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D77ECDC" w14:textId="77777777" w:rsidR="005654CC" w:rsidRPr="002E6D9D" w:rsidRDefault="005654CC" w:rsidP="002E6D9D">
      <w:pPr>
        <w:spacing w:line="276" w:lineRule="auto"/>
        <w:rPr>
          <w:rFonts w:ascii="Arial Narrow" w:hAnsi="Arial Narrow"/>
          <w:sz w:val="20"/>
        </w:rPr>
      </w:pPr>
    </w:p>
    <w:p w14:paraId="3CC694CE" w14:textId="77777777" w:rsidR="005654CC" w:rsidRPr="002E6D9D" w:rsidRDefault="005654CC" w:rsidP="002E6D9D">
      <w:pPr>
        <w:spacing w:line="276" w:lineRule="auto"/>
        <w:jc w:val="center"/>
        <w:rPr>
          <w:rFonts w:ascii="Arial Narrow" w:hAnsi="Arial Narrow"/>
          <w:sz w:val="20"/>
        </w:rPr>
      </w:pPr>
    </w:p>
    <w:p w14:paraId="2947775B" w14:textId="77777777" w:rsidR="002E6D9D" w:rsidRPr="002E6D9D" w:rsidRDefault="002E6D9D" w:rsidP="002E6D9D">
      <w:pPr>
        <w:spacing w:line="276" w:lineRule="auto"/>
        <w:jc w:val="center"/>
        <w:rPr>
          <w:rFonts w:ascii="Arial Narrow" w:hAnsi="Arial Narrow"/>
          <w:noProof/>
          <w:sz w:val="28"/>
          <w:szCs w:val="28"/>
        </w:rPr>
      </w:pPr>
    </w:p>
    <w:p w14:paraId="35BAB3B4" w14:textId="79B9316D" w:rsidR="002E6D9D" w:rsidRPr="002E6D9D" w:rsidRDefault="00AB3087" w:rsidP="002E6D9D">
      <w:pPr>
        <w:tabs>
          <w:tab w:val="left" w:pos="851"/>
          <w:tab w:val="left" w:pos="1134"/>
          <w:tab w:val="left" w:pos="1276"/>
          <w:tab w:val="left" w:pos="2269"/>
          <w:tab w:val="left" w:pos="3261"/>
          <w:tab w:val="left" w:pos="5387"/>
        </w:tabs>
        <w:spacing w:line="276" w:lineRule="auto"/>
        <w:ind w:right="15"/>
        <w:jc w:val="center"/>
        <w:rPr>
          <w:rFonts w:ascii="Arial Narrow" w:hAnsi="Arial Narrow"/>
          <w:sz w:val="28"/>
          <w:szCs w:val="28"/>
        </w:rPr>
      </w:pPr>
      <w:r w:rsidRPr="002E6D9D">
        <w:rPr>
          <w:rFonts w:ascii="Arial Narrow" w:hAnsi="Arial Narrow"/>
          <w:noProof/>
          <w:color w:val="333333"/>
          <w:sz w:val="28"/>
          <w:szCs w:val="28"/>
          <w:lang w:eastAsia="hr-HR"/>
        </w:rPr>
        <w:drawing>
          <wp:inline distT="0" distB="0" distL="0" distR="0" wp14:anchorId="30775140" wp14:editId="21E8C423">
            <wp:extent cx="419100" cy="523875"/>
            <wp:effectExtent l="0" t="0" r="0" b="0"/>
            <wp:docPr id="1" name="Picture 2" descr="http://www.metkovic.hr/grb_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etkovic.hr/grb_small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CCB78" w14:textId="77777777" w:rsidR="002E6D9D" w:rsidRPr="002E6D9D" w:rsidRDefault="002E6D9D" w:rsidP="002E6D9D">
      <w:pPr>
        <w:tabs>
          <w:tab w:val="left" w:pos="851"/>
          <w:tab w:val="left" w:pos="2269"/>
          <w:tab w:val="left" w:pos="3261"/>
          <w:tab w:val="left" w:pos="5387"/>
        </w:tabs>
        <w:spacing w:line="276" w:lineRule="auto"/>
        <w:ind w:right="15"/>
        <w:jc w:val="center"/>
        <w:rPr>
          <w:rStyle w:val="Istaknuto"/>
          <w:rFonts w:ascii="Arial Narrow" w:hAnsi="Arial Narrow"/>
          <w:b/>
          <w:i w:val="0"/>
          <w:sz w:val="28"/>
          <w:szCs w:val="28"/>
        </w:rPr>
      </w:pPr>
      <w:r w:rsidRPr="002E6D9D">
        <w:rPr>
          <w:rStyle w:val="Istaknuto"/>
          <w:rFonts w:ascii="Arial Narrow" w:hAnsi="Arial Narrow"/>
          <w:b/>
          <w:sz w:val="28"/>
          <w:szCs w:val="28"/>
        </w:rPr>
        <w:t>GRAD METKOVIĆ</w:t>
      </w:r>
    </w:p>
    <w:p w14:paraId="72669494" w14:textId="77777777" w:rsidR="002E6D9D" w:rsidRPr="002E6D9D" w:rsidRDefault="002E6D9D" w:rsidP="002E6D9D">
      <w:pPr>
        <w:pStyle w:val="SubTitle2"/>
        <w:spacing w:after="0" w:line="276" w:lineRule="auto"/>
        <w:rPr>
          <w:rFonts w:ascii="Arial Narrow" w:hAnsi="Arial Narrow" w:cs="Arial"/>
          <w:noProof/>
          <w:sz w:val="22"/>
          <w:szCs w:val="22"/>
          <w:lang w:val="hr-HR"/>
        </w:rPr>
      </w:pPr>
    </w:p>
    <w:p w14:paraId="645EF7BC" w14:textId="77777777" w:rsidR="002E6D9D" w:rsidRDefault="002E6D9D" w:rsidP="002E6D9D">
      <w:pPr>
        <w:pStyle w:val="SubTitle2"/>
        <w:spacing w:after="0" w:line="276" w:lineRule="auto"/>
        <w:rPr>
          <w:rFonts w:ascii="Arial Narrow" w:hAnsi="Arial Narrow" w:cs="Arial"/>
          <w:noProof/>
          <w:sz w:val="22"/>
          <w:szCs w:val="22"/>
          <w:lang w:val="hr-HR"/>
        </w:rPr>
      </w:pPr>
    </w:p>
    <w:p w14:paraId="2A52DECF" w14:textId="77777777" w:rsidR="002E6D9D" w:rsidRDefault="002E6D9D" w:rsidP="002E6D9D">
      <w:pPr>
        <w:pStyle w:val="SubTitle2"/>
        <w:spacing w:after="0" w:line="276" w:lineRule="auto"/>
        <w:rPr>
          <w:rFonts w:ascii="Arial Narrow" w:hAnsi="Arial Narrow" w:cs="Arial"/>
          <w:noProof/>
          <w:sz w:val="22"/>
          <w:szCs w:val="22"/>
          <w:lang w:val="hr-HR"/>
        </w:rPr>
      </w:pPr>
    </w:p>
    <w:p w14:paraId="483A7A2C" w14:textId="77777777" w:rsidR="002E6D9D" w:rsidRDefault="002E6D9D" w:rsidP="002E6D9D">
      <w:pPr>
        <w:pStyle w:val="SubTitle2"/>
        <w:spacing w:after="0" w:line="276" w:lineRule="auto"/>
        <w:rPr>
          <w:rFonts w:ascii="Arial Narrow" w:hAnsi="Arial Narrow" w:cs="Arial"/>
          <w:noProof/>
          <w:sz w:val="22"/>
          <w:szCs w:val="22"/>
          <w:lang w:val="hr-HR"/>
        </w:rPr>
      </w:pPr>
    </w:p>
    <w:p w14:paraId="066DD510" w14:textId="77777777" w:rsidR="002E6D9D" w:rsidRPr="002E6D9D" w:rsidRDefault="002E6D9D" w:rsidP="002E6D9D">
      <w:pPr>
        <w:pStyle w:val="SubTitle2"/>
        <w:spacing w:after="0" w:line="276" w:lineRule="auto"/>
        <w:rPr>
          <w:rFonts w:ascii="Arial Narrow" w:hAnsi="Arial Narrow" w:cs="Arial"/>
          <w:noProof/>
          <w:sz w:val="22"/>
          <w:szCs w:val="22"/>
          <w:lang w:val="hr-HR"/>
        </w:rPr>
      </w:pPr>
    </w:p>
    <w:p w14:paraId="3E936994" w14:textId="77777777" w:rsidR="002E6D9D" w:rsidRPr="002E6D9D" w:rsidRDefault="002E6D9D" w:rsidP="002E6D9D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b/>
          <w:sz w:val="22"/>
          <w:szCs w:val="22"/>
          <w:lang w:eastAsia="hr-HR"/>
        </w:rPr>
      </w:pPr>
    </w:p>
    <w:p w14:paraId="38463765" w14:textId="77777777" w:rsidR="002E6D9D" w:rsidRPr="002E6D9D" w:rsidRDefault="002E6D9D" w:rsidP="002E6D9D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b/>
          <w:sz w:val="22"/>
          <w:szCs w:val="22"/>
          <w:lang w:eastAsia="hr-HR"/>
        </w:rPr>
      </w:pPr>
    </w:p>
    <w:p w14:paraId="78C7F55B" w14:textId="77777777" w:rsidR="002E6D9D" w:rsidRPr="002E6D9D" w:rsidRDefault="002E6D9D" w:rsidP="002E6D9D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b/>
          <w:sz w:val="28"/>
          <w:szCs w:val="28"/>
          <w:lang w:eastAsia="hr-HR"/>
        </w:rPr>
      </w:pPr>
      <w:r w:rsidRPr="002E6D9D">
        <w:rPr>
          <w:rFonts w:ascii="Arial Narrow" w:hAnsi="Arial Narrow" w:cs="Arial"/>
          <w:b/>
          <w:sz w:val="28"/>
          <w:szCs w:val="28"/>
          <w:lang w:eastAsia="hr-HR"/>
        </w:rPr>
        <w:t>JAVNI POZIV</w:t>
      </w:r>
    </w:p>
    <w:p w14:paraId="2A1C91D5" w14:textId="77777777" w:rsidR="002E6D9D" w:rsidRPr="002E6D9D" w:rsidRDefault="002E6D9D" w:rsidP="002E6D9D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b/>
          <w:sz w:val="28"/>
          <w:szCs w:val="28"/>
          <w:lang w:eastAsia="hr-HR"/>
        </w:rPr>
      </w:pPr>
    </w:p>
    <w:p w14:paraId="25134FE7" w14:textId="60DBAADA" w:rsidR="002E6D9D" w:rsidRPr="002E6D9D" w:rsidRDefault="002E6D9D" w:rsidP="002E6D9D">
      <w:pPr>
        <w:pStyle w:val="SubTitle2"/>
        <w:spacing w:after="0" w:line="276" w:lineRule="auto"/>
        <w:rPr>
          <w:rFonts w:ascii="Arial Narrow" w:hAnsi="Arial Narrow" w:cs="Arial"/>
          <w:noProof/>
          <w:sz w:val="28"/>
          <w:szCs w:val="28"/>
          <w:lang w:val="hr-HR"/>
        </w:rPr>
      </w:pPr>
      <w:r w:rsidRPr="002E6D9D">
        <w:rPr>
          <w:rFonts w:ascii="Arial Narrow" w:hAnsi="Arial Narrow" w:cs="Arial"/>
          <w:noProof/>
          <w:sz w:val="28"/>
          <w:szCs w:val="28"/>
          <w:lang w:val="hr-HR"/>
        </w:rPr>
        <w:t xml:space="preserve">ZA PREDLAGANJE PROGRAMA JAVNIH POTREBA U </w:t>
      </w:r>
      <w:r w:rsidR="00ED40D2">
        <w:rPr>
          <w:rFonts w:ascii="Arial Narrow" w:hAnsi="Arial Narrow" w:cs="Arial"/>
          <w:noProof/>
          <w:sz w:val="28"/>
          <w:szCs w:val="28"/>
          <w:lang w:val="hr-HR"/>
        </w:rPr>
        <w:t>TURIZM</w:t>
      </w:r>
      <w:r w:rsidR="00671903">
        <w:rPr>
          <w:rFonts w:ascii="Arial Narrow" w:hAnsi="Arial Narrow" w:cs="Arial"/>
          <w:noProof/>
          <w:sz w:val="28"/>
          <w:szCs w:val="28"/>
          <w:lang w:val="hr-HR"/>
        </w:rPr>
        <w:t>U</w:t>
      </w:r>
      <w:r w:rsidRPr="002E6D9D">
        <w:rPr>
          <w:rFonts w:ascii="Arial Narrow" w:hAnsi="Arial Narrow" w:cs="Arial"/>
          <w:noProof/>
          <w:sz w:val="28"/>
          <w:szCs w:val="28"/>
          <w:lang w:val="hr-HR"/>
        </w:rPr>
        <w:t xml:space="preserve"> GRADA METKOVIĆA ZA 20</w:t>
      </w:r>
      <w:r w:rsidR="00613FB6">
        <w:rPr>
          <w:rFonts w:ascii="Arial Narrow" w:hAnsi="Arial Narrow" w:cs="Arial"/>
          <w:noProof/>
          <w:sz w:val="28"/>
          <w:szCs w:val="28"/>
          <w:lang w:val="hr-HR"/>
        </w:rPr>
        <w:t>2</w:t>
      </w:r>
      <w:r w:rsidR="00DE2622">
        <w:rPr>
          <w:rFonts w:ascii="Arial Narrow" w:hAnsi="Arial Narrow" w:cs="Arial"/>
          <w:noProof/>
          <w:sz w:val="28"/>
          <w:szCs w:val="28"/>
          <w:lang w:val="hr-HR"/>
        </w:rPr>
        <w:t>4</w:t>
      </w:r>
      <w:r w:rsidRPr="002E6D9D">
        <w:rPr>
          <w:rFonts w:ascii="Arial Narrow" w:hAnsi="Arial Narrow" w:cs="Arial"/>
          <w:noProof/>
          <w:sz w:val="28"/>
          <w:szCs w:val="28"/>
          <w:lang w:val="hr-HR"/>
        </w:rPr>
        <w:t>. GODINU</w:t>
      </w:r>
    </w:p>
    <w:p w14:paraId="70ED1B3F" w14:textId="77777777" w:rsidR="002E6D9D" w:rsidRPr="002E6D9D" w:rsidRDefault="002E6D9D" w:rsidP="002E6D9D">
      <w:pPr>
        <w:pStyle w:val="SubTitle1"/>
        <w:spacing w:after="0" w:line="276" w:lineRule="auto"/>
        <w:rPr>
          <w:rFonts w:ascii="Arial Narrow" w:hAnsi="Arial Narrow" w:cs="Arial"/>
          <w:noProof/>
          <w:sz w:val="24"/>
          <w:szCs w:val="24"/>
          <w:lang w:val="hr-HR"/>
        </w:rPr>
      </w:pPr>
    </w:p>
    <w:p w14:paraId="533B20EB" w14:textId="77777777" w:rsidR="002E6D9D" w:rsidRPr="002E6D9D" w:rsidRDefault="002E6D9D" w:rsidP="002E6D9D">
      <w:pPr>
        <w:pStyle w:val="SubTitle2"/>
        <w:spacing w:after="0" w:line="276" w:lineRule="auto"/>
        <w:rPr>
          <w:rFonts w:ascii="Arial Narrow" w:hAnsi="Arial Narrow"/>
          <w:lang w:val="hr-HR"/>
        </w:rPr>
      </w:pPr>
    </w:p>
    <w:p w14:paraId="1E6AB9E7" w14:textId="77777777" w:rsidR="005654CC" w:rsidRPr="002E6D9D" w:rsidRDefault="005654CC" w:rsidP="002E6D9D">
      <w:pPr>
        <w:pStyle w:val="SubTitle2"/>
        <w:spacing w:after="0" w:line="276" w:lineRule="auto"/>
        <w:jc w:val="left"/>
        <w:rPr>
          <w:rFonts w:ascii="Arial Narrow" w:hAnsi="Arial Narrow"/>
          <w:lang w:val="hr-HR"/>
        </w:rPr>
      </w:pPr>
    </w:p>
    <w:p w14:paraId="7F6AA749" w14:textId="77777777" w:rsidR="002E6D9D" w:rsidRPr="002E6D9D" w:rsidRDefault="002E6D9D" w:rsidP="002E6D9D">
      <w:pPr>
        <w:suppressAutoHyphens w:val="0"/>
        <w:spacing w:line="276" w:lineRule="auto"/>
        <w:jc w:val="center"/>
        <w:rPr>
          <w:rFonts w:ascii="Arial Narrow" w:hAnsi="Arial Narrow" w:cs="Arial"/>
          <w:b/>
          <w:noProof/>
          <w:snapToGrid w:val="0"/>
          <w:lang w:eastAsia="en-US"/>
        </w:rPr>
      </w:pPr>
    </w:p>
    <w:p w14:paraId="39A08997" w14:textId="77777777" w:rsidR="002E6D9D" w:rsidRPr="002E6D9D" w:rsidRDefault="002E6D9D" w:rsidP="002E6D9D">
      <w:pPr>
        <w:suppressAutoHyphens w:val="0"/>
        <w:spacing w:line="276" w:lineRule="auto"/>
        <w:jc w:val="center"/>
        <w:rPr>
          <w:rFonts w:ascii="Arial Narrow" w:hAnsi="Arial Narrow" w:cs="Arial"/>
          <w:b/>
          <w:noProof/>
          <w:snapToGrid w:val="0"/>
          <w:sz w:val="32"/>
          <w:szCs w:val="32"/>
          <w:lang w:eastAsia="en-US"/>
        </w:rPr>
      </w:pPr>
      <w:r w:rsidRPr="002E6D9D">
        <w:rPr>
          <w:rFonts w:ascii="Arial Narrow" w:hAnsi="Arial Narrow" w:cs="Arial"/>
          <w:b/>
          <w:noProof/>
          <w:snapToGrid w:val="0"/>
          <w:sz w:val="32"/>
          <w:szCs w:val="32"/>
          <w:lang w:eastAsia="en-US"/>
        </w:rPr>
        <w:t>Obrazac opisa programa ili projekta</w:t>
      </w:r>
    </w:p>
    <w:p w14:paraId="5ECB3940" w14:textId="77777777" w:rsidR="002E6D9D" w:rsidRPr="002E6D9D" w:rsidRDefault="002E6D9D" w:rsidP="002E6D9D">
      <w:pPr>
        <w:suppressAutoHyphens w:val="0"/>
        <w:spacing w:line="276" w:lineRule="auto"/>
        <w:jc w:val="center"/>
        <w:rPr>
          <w:rFonts w:ascii="Arial Narrow" w:hAnsi="Arial Narrow"/>
          <w:b/>
          <w:snapToGrid w:val="0"/>
          <w:sz w:val="32"/>
          <w:szCs w:val="20"/>
          <w:lang w:eastAsia="en-US"/>
        </w:rPr>
      </w:pPr>
    </w:p>
    <w:p w14:paraId="35602C75" w14:textId="77777777" w:rsidR="002E6D9D" w:rsidRPr="002E6D9D" w:rsidRDefault="002E6D9D" w:rsidP="002E6D9D">
      <w:pPr>
        <w:suppressAutoHyphens w:val="0"/>
        <w:spacing w:line="276" w:lineRule="auto"/>
        <w:jc w:val="center"/>
        <w:rPr>
          <w:rFonts w:ascii="Arial Narrow" w:hAnsi="Arial Narrow"/>
          <w:b/>
          <w:snapToGrid w:val="0"/>
          <w:sz w:val="32"/>
          <w:szCs w:val="20"/>
          <w:lang w:eastAsia="en-US"/>
        </w:rPr>
      </w:pPr>
    </w:p>
    <w:p w14:paraId="45966709" w14:textId="2539B376" w:rsidR="000D3CEA" w:rsidRPr="00C74E47" w:rsidRDefault="000D3CEA" w:rsidP="000D3CEA">
      <w:pPr>
        <w:pStyle w:val="SubTitle1"/>
        <w:spacing w:after="0" w:line="276" w:lineRule="auto"/>
        <w:rPr>
          <w:rFonts w:ascii="Arial Narrow" w:hAnsi="Arial Narrow" w:cs="Arial"/>
          <w:noProof/>
          <w:sz w:val="22"/>
          <w:szCs w:val="22"/>
          <w:lang w:val="hr-HR"/>
        </w:rPr>
      </w:pPr>
      <w:r w:rsidRPr="00C74E47">
        <w:rPr>
          <w:rFonts w:ascii="Arial Narrow" w:hAnsi="Arial Narrow" w:cs="Arial"/>
          <w:noProof/>
          <w:sz w:val="22"/>
          <w:szCs w:val="22"/>
          <w:lang w:val="hr-HR"/>
        </w:rPr>
        <w:t xml:space="preserve">Datum objave Poziva: </w:t>
      </w:r>
      <w:r w:rsidR="00DE2622" w:rsidRPr="00C74E47">
        <w:rPr>
          <w:rFonts w:ascii="Arial Narrow" w:hAnsi="Arial Narrow" w:cs="Arial"/>
          <w:noProof/>
          <w:sz w:val="22"/>
          <w:szCs w:val="22"/>
          <w:lang w:val="hr-HR"/>
        </w:rPr>
        <w:t>15</w:t>
      </w:r>
      <w:r w:rsidR="00B10B1B" w:rsidRPr="00C74E47">
        <w:rPr>
          <w:rFonts w:ascii="Arial Narrow" w:hAnsi="Arial Narrow" w:cs="Arial"/>
          <w:noProof/>
          <w:sz w:val="22"/>
          <w:szCs w:val="22"/>
          <w:lang w:val="hr-HR"/>
        </w:rPr>
        <w:t>. siječnja</w:t>
      </w:r>
      <w:r w:rsidRPr="00C74E47">
        <w:rPr>
          <w:rFonts w:ascii="Arial Narrow" w:hAnsi="Arial Narrow" w:cs="Arial"/>
          <w:noProof/>
          <w:sz w:val="22"/>
          <w:szCs w:val="22"/>
          <w:lang w:val="hr-HR"/>
        </w:rPr>
        <w:t xml:space="preserve"> 20</w:t>
      </w:r>
      <w:r w:rsidR="00613FB6" w:rsidRPr="00C74E47">
        <w:rPr>
          <w:rFonts w:ascii="Arial Narrow" w:hAnsi="Arial Narrow" w:cs="Arial"/>
          <w:noProof/>
          <w:sz w:val="22"/>
          <w:szCs w:val="22"/>
          <w:lang w:val="hr-HR"/>
        </w:rPr>
        <w:t>2</w:t>
      </w:r>
      <w:r w:rsidR="00DE2622" w:rsidRPr="00C74E47">
        <w:rPr>
          <w:rFonts w:ascii="Arial Narrow" w:hAnsi="Arial Narrow" w:cs="Arial"/>
          <w:noProof/>
          <w:sz w:val="22"/>
          <w:szCs w:val="22"/>
          <w:lang w:val="hr-HR"/>
        </w:rPr>
        <w:t>4</w:t>
      </w:r>
      <w:r w:rsidRPr="00C74E47">
        <w:rPr>
          <w:rFonts w:ascii="Arial Narrow" w:hAnsi="Arial Narrow" w:cs="Arial"/>
          <w:noProof/>
          <w:sz w:val="22"/>
          <w:szCs w:val="22"/>
          <w:lang w:val="hr-HR"/>
        </w:rPr>
        <w:t>.</w:t>
      </w:r>
    </w:p>
    <w:p w14:paraId="35FB98A4" w14:textId="687E6FC0" w:rsidR="000D3CEA" w:rsidRPr="000D3CEA" w:rsidRDefault="000D3CEA" w:rsidP="000D3CEA">
      <w:pPr>
        <w:pStyle w:val="SubTitle2"/>
        <w:spacing w:after="0" w:line="276" w:lineRule="auto"/>
        <w:rPr>
          <w:rFonts w:ascii="Arial Narrow" w:hAnsi="Arial Narrow" w:cs="Arial"/>
          <w:noProof/>
          <w:sz w:val="22"/>
          <w:szCs w:val="22"/>
          <w:lang w:val="hr-HR"/>
        </w:rPr>
      </w:pPr>
      <w:r w:rsidRPr="00C74E47">
        <w:rPr>
          <w:rFonts w:ascii="Arial Narrow" w:hAnsi="Arial Narrow" w:cs="Arial"/>
          <w:noProof/>
          <w:sz w:val="22"/>
          <w:szCs w:val="22"/>
          <w:lang w:val="hr-HR"/>
        </w:rPr>
        <w:t xml:space="preserve">Rok za dostavu prijava: </w:t>
      </w:r>
      <w:r w:rsidR="00DE2622" w:rsidRPr="00C74E47">
        <w:rPr>
          <w:rFonts w:ascii="Arial Narrow" w:hAnsi="Arial Narrow" w:cs="Arial"/>
          <w:noProof/>
          <w:sz w:val="22"/>
          <w:szCs w:val="22"/>
          <w:lang w:val="hr-HR"/>
        </w:rPr>
        <w:t>15</w:t>
      </w:r>
      <w:r w:rsidR="00B10B1B" w:rsidRPr="00C74E47">
        <w:rPr>
          <w:rFonts w:ascii="Arial Narrow" w:hAnsi="Arial Narrow" w:cs="Arial"/>
          <w:noProof/>
          <w:sz w:val="22"/>
          <w:szCs w:val="22"/>
          <w:lang w:val="hr-HR"/>
        </w:rPr>
        <w:t>. veljače</w:t>
      </w:r>
      <w:r w:rsidR="00613FB6" w:rsidRPr="00C74E47">
        <w:rPr>
          <w:rFonts w:ascii="Arial Narrow" w:hAnsi="Arial Narrow" w:cs="Arial"/>
          <w:noProof/>
          <w:sz w:val="22"/>
          <w:szCs w:val="22"/>
          <w:lang w:val="hr-HR"/>
        </w:rPr>
        <w:t xml:space="preserve"> 202</w:t>
      </w:r>
      <w:r w:rsidR="00DE2622" w:rsidRPr="00C74E47">
        <w:rPr>
          <w:rFonts w:ascii="Arial Narrow" w:hAnsi="Arial Narrow" w:cs="Arial"/>
          <w:noProof/>
          <w:sz w:val="22"/>
          <w:szCs w:val="22"/>
          <w:lang w:val="hr-HR"/>
        </w:rPr>
        <w:t>4</w:t>
      </w:r>
      <w:r w:rsidRPr="00C74E47">
        <w:rPr>
          <w:rFonts w:ascii="Arial Narrow" w:hAnsi="Arial Narrow" w:cs="Arial"/>
          <w:noProof/>
          <w:sz w:val="22"/>
          <w:szCs w:val="22"/>
          <w:lang w:val="hr-HR"/>
        </w:rPr>
        <w:t>.</w:t>
      </w:r>
    </w:p>
    <w:p w14:paraId="101B934A" w14:textId="77777777" w:rsidR="004258D2" w:rsidRPr="002E6D9D" w:rsidRDefault="004258D2" w:rsidP="002E6D9D">
      <w:pPr>
        <w:pStyle w:val="SubTitle2"/>
        <w:spacing w:after="0" w:line="276" w:lineRule="auto"/>
        <w:jc w:val="left"/>
        <w:rPr>
          <w:rFonts w:ascii="Arial Narrow" w:hAnsi="Arial Narrow"/>
          <w:lang w:val="hr-HR"/>
        </w:rPr>
      </w:pPr>
    </w:p>
    <w:p w14:paraId="0CEE2AD8" w14:textId="77777777" w:rsidR="002E6D9D" w:rsidRPr="002E6D9D" w:rsidRDefault="002E6D9D" w:rsidP="002E6D9D">
      <w:pPr>
        <w:pStyle w:val="SubTitle2"/>
        <w:spacing w:after="0" w:line="276" w:lineRule="auto"/>
        <w:rPr>
          <w:rFonts w:ascii="Arial Narrow" w:hAnsi="Arial Narrow"/>
          <w:b w:val="0"/>
          <w:sz w:val="24"/>
          <w:szCs w:val="24"/>
          <w:lang w:val="hr-HR"/>
        </w:rPr>
      </w:pPr>
    </w:p>
    <w:p w14:paraId="27EE5359" w14:textId="77777777" w:rsidR="002E6D9D" w:rsidRPr="002E6D9D" w:rsidRDefault="002E6D9D" w:rsidP="002E6D9D">
      <w:pPr>
        <w:pStyle w:val="SubTitle2"/>
        <w:spacing w:after="0" w:line="276" w:lineRule="auto"/>
        <w:rPr>
          <w:rFonts w:ascii="Arial Narrow" w:hAnsi="Arial Narrow"/>
          <w:b w:val="0"/>
          <w:sz w:val="24"/>
          <w:szCs w:val="24"/>
          <w:lang w:val="hr-HR"/>
        </w:rPr>
      </w:pPr>
    </w:p>
    <w:p w14:paraId="7D003D9E" w14:textId="77777777" w:rsidR="002E6D9D" w:rsidRDefault="002E6D9D" w:rsidP="002E6D9D">
      <w:pPr>
        <w:pStyle w:val="SubTitle2"/>
        <w:spacing w:after="0" w:line="276" w:lineRule="auto"/>
        <w:rPr>
          <w:rFonts w:ascii="Arial Narrow" w:hAnsi="Arial Narrow"/>
          <w:b w:val="0"/>
          <w:sz w:val="24"/>
          <w:szCs w:val="24"/>
          <w:lang w:val="hr-HR"/>
        </w:rPr>
      </w:pPr>
    </w:p>
    <w:p w14:paraId="0D48D0C2" w14:textId="77777777" w:rsidR="002E6D9D" w:rsidRDefault="002E6D9D" w:rsidP="002E6D9D">
      <w:pPr>
        <w:pStyle w:val="SubTitle2"/>
        <w:spacing w:after="0" w:line="276" w:lineRule="auto"/>
        <w:rPr>
          <w:rFonts w:ascii="Arial Narrow" w:hAnsi="Arial Narrow"/>
          <w:b w:val="0"/>
          <w:sz w:val="24"/>
          <w:szCs w:val="24"/>
          <w:lang w:val="hr-HR"/>
        </w:rPr>
      </w:pPr>
    </w:p>
    <w:p w14:paraId="3D7D6DC8" w14:textId="77777777" w:rsidR="002E6D9D" w:rsidRDefault="002E6D9D" w:rsidP="002E6D9D">
      <w:pPr>
        <w:pStyle w:val="SubTitle2"/>
        <w:spacing w:after="0" w:line="276" w:lineRule="auto"/>
        <w:rPr>
          <w:rFonts w:ascii="Arial Narrow" w:hAnsi="Arial Narrow"/>
          <w:b w:val="0"/>
          <w:sz w:val="24"/>
          <w:szCs w:val="24"/>
          <w:lang w:val="hr-HR"/>
        </w:rPr>
      </w:pPr>
    </w:p>
    <w:p w14:paraId="0FE95A31" w14:textId="77777777" w:rsidR="002E6D9D" w:rsidRDefault="002E6D9D" w:rsidP="002E6D9D">
      <w:pPr>
        <w:pStyle w:val="SubTitle2"/>
        <w:spacing w:after="0" w:line="276" w:lineRule="auto"/>
        <w:rPr>
          <w:rFonts w:ascii="Arial Narrow" w:hAnsi="Arial Narrow"/>
          <w:b w:val="0"/>
          <w:sz w:val="24"/>
          <w:szCs w:val="24"/>
          <w:lang w:val="hr-HR"/>
        </w:rPr>
      </w:pPr>
    </w:p>
    <w:p w14:paraId="0635B6B0" w14:textId="77777777" w:rsidR="002E6D9D" w:rsidRPr="002E6D9D" w:rsidRDefault="002E6D9D" w:rsidP="002E6D9D">
      <w:pPr>
        <w:pStyle w:val="SubTitle2"/>
        <w:spacing w:after="0" w:line="276" w:lineRule="auto"/>
        <w:rPr>
          <w:rFonts w:ascii="Arial Narrow" w:hAnsi="Arial Narrow"/>
          <w:b w:val="0"/>
          <w:sz w:val="24"/>
          <w:szCs w:val="24"/>
          <w:lang w:val="hr-HR"/>
        </w:rPr>
      </w:pPr>
    </w:p>
    <w:p w14:paraId="55AE29D8" w14:textId="77777777" w:rsidR="002E6D9D" w:rsidRPr="002E6D9D" w:rsidRDefault="002E6D9D" w:rsidP="002E6D9D">
      <w:pPr>
        <w:pStyle w:val="SubTitle2"/>
        <w:spacing w:after="0" w:line="276" w:lineRule="auto"/>
        <w:rPr>
          <w:rFonts w:ascii="Arial Narrow" w:hAnsi="Arial Narrow"/>
          <w:b w:val="0"/>
          <w:sz w:val="24"/>
          <w:szCs w:val="24"/>
          <w:lang w:val="hr-HR"/>
        </w:rPr>
      </w:pPr>
    </w:p>
    <w:p w14:paraId="15882E3F" w14:textId="77777777" w:rsidR="002E6D9D" w:rsidRPr="002E6D9D" w:rsidRDefault="002E6D9D" w:rsidP="002E6D9D">
      <w:pPr>
        <w:pStyle w:val="SubTitle2"/>
        <w:spacing w:after="0" w:line="276" w:lineRule="auto"/>
        <w:rPr>
          <w:rFonts w:ascii="Arial Narrow" w:hAnsi="Arial Narrow"/>
          <w:b w:val="0"/>
          <w:sz w:val="24"/>
          <w:szCs w:val="24"/>
          <w:lang w:val="hr-HR"/>
        </w:rPr>
      </w:pPr>
    </w:p>
    <w:p w14:paraId="2462D425" w14:textId="77777777" w:rsidR="002E6D9D" w:rsidRPr="002E6D9D" w:rsidRDefault="002E6D9D" w:rsidP="002E6D9D">
      <w:pPr>
        <w:pStyle w:val="SubTitle2"/>
        <w:spacing w:after="0" w:line="276" w:lineRule="auto"/>
        <w:rPr>
          <w:rFonts w:ascii="Arial Narrow" w:hAnsi="Arial Narrow"/>
          <w:b w:val="0"/>
          <w:sz w:val="24"/>
          <w:szCs w:val="24"/>
          <w:lang w:val="hr-HR"/>
        </w:rPr>
      </w:pPr>
    </w:p>
    <w:p w14:paraId="7E715E30" w14:textId="77777777" w:rsidR="005654CC" w:rsidRPr="002E6D9D" w:rsidRDefault="004258D2" w:rsidP="002E6D9D">
      <w:pPr>
        <w:pStyle w:val="SubTitle2"/>
        <w:spacing w:after="0" w:line="276" w:lineRule="auto"/>
        <w:rPr>
          <w:rFonts w:ascii="Arial Narrow" w:eastAsia="Arial Unicode MS" w:hAnsi="Arial Narrow" w:cs="Arial"/>
          <w:b w:val="0"/>
          <w:bCs/>
          <w:lang w:val="hr-HR"/>
        </w:rPr>
      </w:pPr>
      <w:r w:rsidRPr="002E6D9D">
        <w:rPr>
          <w:rFonts w:ascii="Arial Narrow" w:hAnsi="Arial Narrow"/>
          <w:b w:val="0"/>
          <w:sz w:val="24"/>
          <w:szCs w:val="24"/>
          <w:lang w:val="hr-HR"/>
        </w:rPr>
        <w:t>Molimo Vas da prije ispunjavanja Obrasca pažljivo pročitate Upute za prijavu na javni poziv.</w:t>
      </w:r>
    </w:p>
    <w:p w14:paraId="5E3753F8" w14:textId="77777777" w:rsidR="005654CC" w:rsidRPr="002E6D9D" w:rsidRDefault="005654CC" w:rsidP="002E6D9D">
      <w:pPr>
        <w:spacing w:line="276" w:lineRule="auto"/>
        <w:ind w:hanging="13"/>
        <w:jc w:val="center"/>
        <w:rPr>
          <w:rFonts w:ascii="Arial Narrow" w:eastAsia="Arial Unicode MS" w:hAnsi="Arial Narrow" w:cs="Arial"/>
          <w:b/>
          <w:bCs/>
        </w:rPr>
      </w:pPr>
      <w:r w:rsidRPr="002E6D9D">
        <w:rPr>
          <w:rFonts w:ascii="Arial Narrow" w:eastAsia="Arial Unicode MS" w:hAnsi="Arial Narrow" w:cs="Arial"/>
          <w:b/>
          <w:bCs/>
        </w:rPr>
        <w:t>Molimo da obrazac popunite korištenjem računala</w:t>
      </w:r>
    </w:p>
    <w:p w14:paraId="0B9D26BE" w14:textId="77777777" w:rsidR="005654CC" w:rsidRPr="002E6D9D" w:rsidRDefault="005654CC" w:rsidP="002E6D9D">
      <w:pPr>
        <w:spacing w:line="276" w:lineRule="auto"/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14:paraId="26E3EBBD" w14:textId="77777777" w:rsidR="009D2A37" w:rsidRDefault="00074B02" w:rsidP="002E6D9D">
      <w:pPr>
        <w:spacing w:line="276" w:lineRule="auto"/>
        <w:rPr>
          <w:rFonts w:ascii="Arial Narrow" w:eastAsia="Arial Unicode MS" w:hAnsi="Arial Narrow" w:cs="Arial"/>
          <w:b/>
          <w:bCs/>
        </w:rPr>
      </w:pPr>
      <w:r w:rsidRPr="002E6D9D">
        <w:rPr>
          <w:rFonts w:ascii="Arial Narrow" w:eastAsia="Arial Unicode MS" w:hAnsi="Arial Narrow" w:cs="Arial"/>
          <w:b/>
          <w:bCs/>
        </w:rPr>
        <w:br w:type="page"/>
      </w:r>
      <w:r w:rsidR="0075086E" w:rsidRPr="002E6D9D">
        <w:rPr>
          <w:rFonts w:ascii="Arial Narrow" w:eastAsia="Arial Unicode MS" w:hAnsi="Arial Narrow" w:cs="Arial"/>
          <w:b/>
          <w:bCs/>
        </w:rPr>
        <w:lastRenderedPageBreak/>
        <w:t>Naziv projekta/programa:  _________________</w:t>
      </w:r>
      <w:r w:rsidR="003D4C05" w:rsidRPr="002E6D9D">
        <w:rPr>
          <w:rFonts w:ascii="Arial Narrow" w:eastAsia="Arial Unicode MS" w:hAnsi="Arial Narrow" w:cs="Arial"/>
          <w:b/>
          <w:bCs/>
        </w:rPr>
        <w:t>___</w:t>
      </w:r>
      <w:r w:rsidR="0075086E" w:rsidRPr="002E6D9D">
        <w:rPr>
          <w:rFonts w:ascii="Arial Narrow" w:eastAsia="Arial Unicode MS" w:hAnsi="Arial Narrow" w:cs="Arial"/>
          <w:b/>
          <w:bCs/>
        </w:rPr>
        <w:t>_____________________________________________</w:t>
      </w:r>
    </w:p>
    <w:p w14:paraId="10D78BA7" w14:textId="77777777" w:rsidR="002E6D9D" w:rsidRPr="002E6D9D" w:rsidRDefault="002E6D9D" w:rsidP="002E6D9D">
      <w:pPr>
        <w:spacing w:line="276" w:lineRule="auto"/>
        <w:rPr>
          <w:rFonts w:ascii="Arial Narrow" w:eastAsia="Arial Unicode MS" w:hAnsi="Arial Narrow" w:cs="Arial"/>
          <w:b/>
          <w:bCs/>
        </w:rPr>
      </w:pPr>
    </w:p>
    <w:p w14:paraId="38153EEA" w14:textId="77777777" w:rsidR="005654CC" w:rsidRDefault="003D4C05" w:rsidP="002E6D9D">
      <w:pPr>
        <w:spacing w:line="276" w:lineRule="auto"/>
        <w:ind w:hanging="13"/>
        <w:rPr>
          <w:rFonts w:ascii="Arial Narrow" w:eastAsia="Arial Unicode MS" w:hAnsi="Arial Narrow" w:cs="Arial"/>
          <w:b/>
          <w:bCs/>
        </w:rPr>
      </w:pPr>
      <w:r w:rsidRPr="002E6D9D">
        <w:rPr>
          <w:rFonts w:ascii="Arial Narrow" w:eastAsia="Arial Unicode MS" w:hAnsi="Arial Narrow" w:cs="Arial"/>
          <w:b/>
          <w:bCs/>
        </w:rPr>
        <w:t>Naziv prijavitelja projekta/programa:  ________________________________________________________</w:t>
      </w:r>
    </w:p>
    <w:p w14:paraId="221B6828" w14:textId="77777777" w:rsidR="002E6D9D" w:rsidRPr="002E6D9D" w:rsidRDefault="002E6D9D" w:rsidP="002E6D9D">
      <w:pPr>
        <w:spacing w:line="276" w:lineRule="auto"/>
        <w:ind w:hanging="13"/>
        <w:rPr>
          <w:rFonts w:ascii="Arial Narrow" w:eastAsia="Arial Unicode MS" w:hAnsi="Arial Narrow" w:cs="Arial"/>
          <w:b/>
          <w:bCs/>
        </w:rPr>
      </w:pPr>
    </w:p>
    <w:p w14:paraId="10779582" w14:textId="77777777" w:rsidR="00092880" w:rsidRPr="002E6D9D" w:rsidRDefault="00092880" w:rsidP="002E6D9D">
      <w:pPr>
        <w:spacing w:line="276" w:lineRule="auto"/>
        <w:rPr>
          <w:rFonts w:ascii="Arial Narrow" w:eastAsia="Arial Unicode MS" w:hAnsi="Arial Narrow" w:cs="Arial"/>
          <w:b/>
          <w:bCs/>
        </w:rPr>
      </w:pPr>
    </w:p>
    <w:tbl>
      <w:tblPr>
        <w:tblW w:w="10003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1000"/>
        <w:gridCol w:w="290"/>
        <w:gridCol w:w="549"/>
        <w:gridCol w:w="741"/>
        <w:gridCol w:w="12"/>
        <w:gridCol w:w="886"/>
        <w:gridCol w:w="12"/>
        <w:gridCol w:w="8"/>
        <w:gridCol w:w="234"/>
        <w:gridCol w:w="456"/>
        <w:gridCol w:w="166"/>
        <w:gridCol w:w="289"/>
        <w:gridCol w:w="25"/>
        <w:gridCol w:w="6"/>
        <w:gridCol w:w="284"/>
        <w:gridCol w:w="371"/>
        <w:gridCol w:w="165"/>
        <w:gridCol w:w="268"/>
        <w:gridCol w:w="271"/>
        <w:gridCol w:w="201"/>
        <w:gridCol w:w="141"/>
        <w:gridCol w:w="296"/>
        <w:gridCol w:w="87"/>
        <w:gridCol w:w="893"/>
        <w:gridCol w:w="242"/>
        <w:gridCol w:w="1690"/>
      </w:tblGrid>
      <w:tr w:rsidR="00092880" w:rsidRPr="002E6D9D" w14:paraId="61E1280D" w14:textId="77777777" w:rsidTr="00995214">
        <w:trPr>
          <w:trHeight w:val="21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vAlign w:val="center"/>
          </w:tcPr>
          <w:p w14:paraId="56AF60EF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hAnsi="Arial Narrow"/>
                <w:b/>
              </w:rPr>
              <w:br w:type="page"/>
            </w: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2126A052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>OPĆI PODACI O PRIJAVITELJ</w:t>
            </w:r>
            <w:r w:rsidR="001E514E"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U PROJEKTA/PROGRAMA </w:t>
            </w:r>
          </w:p>
        </w:tc>
      </w:tr>
      <w:tr w:rsidR="00092880" w:rsidRPr="002E6D9D" w14:paraId="48690B20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5CA78C1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3874B86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OSNOVNI PODACI O PRIJAVITELJU PROJEKTA/PROGRAMA </w:t>
            </w:r>
          </w:p>
        </w:tc>
      </w:tr>
      <w:tr w:rsidR="00092880" w:rsidRPr="002E6D9D" w14:paraId="1840E06A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0DCB45A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DFF9F7D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Naziv </w:t>
            </w:r>
            <w:r w:rsidR="00BC01BD" w:rsidRPr="002E6D9D">
              <w:rPr>
                <w:rFonts w:ascii="Arial Narrow" w:eastAsia="Arial Unicode MS" w:hAnsi="Arial Narrow" w:cs="Arial"/>
                <w:sz w:val="22"/>
                <w:szCs w:val="22"/>
              </w:rPr>
              <w:t>predlagatelja projekta/programa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63A21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2E1092E8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BEE0B31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630119F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Adresa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(ulica i broj)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0CACB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291EC7F0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CE09ADC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3.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5FA1B5D3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Poštanski broj i sjedište</w:t>
            </w:r>
          </w:p>
        </w:tc>
        <w:tc>
          <w:tcPr>
            <w:tcW w:w="11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93991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7B24852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4.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D8D20B2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Županija</w:t>
            </w:r>
          </w:p>
        </w:tc>
        <w:tc>
          <w:tcPr>
            <w:tcW w:w="38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C1B44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05452278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CE8F990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5.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0BAC5B5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Ime i prezime  osobe ovlaštene za zastupanje, adresa e-pošte i dužnost koju obavlja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(npr. predsjednik/-</w:t>
            </w:r>
            <w:proofErr w:type="spellStart"/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ca</w:t>
            </w:r>
            <w:proofErr w:type="spellEnd"/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, direktor/-</w:t>
            </w:r>
            <w:proofErr w:type="spellStart"/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ica</w:t>
            </w:r>
            <w:proofErr w:type="spellEnd"/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F73AB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2E6D9D" w14:paraId="32C15FC1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84803AD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6.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DC1D287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Telefon</w:t>
            </w:r>
          </w:p>
        </w:tc>
        <w:tc>
          <w:tcPr>
            <w:tcW w:w="11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62DE1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B0AEA5A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7.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CCD61D4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Mobitel</w:t>
            </w:r>
          </w:p>
        </w:tc>
        <w:tc>
          <w:tcPr>
            <w:tcW w:w="3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EC17C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657053AE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F83414F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8.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96D5781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Telefaks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2C79A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38F98F44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1473A44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9.  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4930670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Adresa e-pošte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AD851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28AF5442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8F9F67F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10.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8725B54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Internetska stranica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265C4A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446E6009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940257E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11.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CEB317B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Godina osnutka</w:t>
            </w:r>
          </w:p>
        </w:tc>
        <w:tc>
          <w:tcPr>
            <w:tcW w:w="608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62C4D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84BA8" w:rsidRPr="002E6D9D" w14:paraId="1FBE403D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9671FD8" w14:textId="77777777" w:rsidR="00C84BA8" w:rsidRPr="002E6D9D" w:rsidRDefault="00C84BA8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12. 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43D94DB" w14:textId="77777777" w:rsidR="00C84BA8" w:rsidRPr="002E6D9D" w:rsidRDefault="00C84BA8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Datum i godina upisa u matični registar</w:t>
            </w:r>
          </w:p>
        </w:tc>
        <w:tc>
          <w:tcPr>
            <w:tcW w:w="2535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48B46" w14:textId="77777777" w:rsidR="00C84BA8" w:rsidRPr="002E6D9D" w:rsidRDefault="00C84BA8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CC"/>
          </w:tcPr>
          <w:p w14:paraId="5CDFBD9E" w14:textId="77777777" w:rsidR="00C84BA8" w:rsidRPr="002E6D9D" w:rsidRDefault="00C84BA8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13.</w:t>
            </w:r>
          </w:p>
        </w:tc>
        <w:tc>
          <w:tcPr>
            <w:tcW w:w="15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0E7A314A" w14:textId="77777777" w:rsidR="00C84BA8" w:rsidRPr="002E6D9D" w:rsidRDefault="00C84BA8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Registarski broj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C1A407" w14:textId="77777777" w:rsidR="00C84BA8" w:rsidRPr="002E6D9D" w:rsidRDefault="00C84BA8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84BA8" w:rsidRPr="002E6D9D" w14:paraId="6300BE84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0B337A1" w14:textId="77777777" w:rsidR="00C84BA8" w:rsidRPr="002E6D9D" w:rsidRDefault="00C84BA8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14.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66A0E2A" w14:textId="77777777" w:rsidR="00C84BA8" w:rsidRPr="002E6D9D" w:rsidRDefault="00C84BA8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Registrirana pri (naziv registracijskog tijela)</w:t>
            </w:r>
          </w:p>
        </w:tc>
        <w:tc>
          <w:tcPr>
            <w:tcW w:w="608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E4E5B" w14:textId="77777777" w:rsidR="00C84BA8" w:rsidRPr="002E6D9D" w:rsidRDefault="00C84BA8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1DB6321B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E99B668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15.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59F76F33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Broj žiro-računa i naziv banke (IBAN)</w:t>
            </w:r>
          </w:p>
        </w:tc>
        <w:tc>
          <w:tcPr>
            <w:tcW w:w="6085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1D2F2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2CC62DEF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1AD0561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16.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5B456B2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OIB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(osobni identifikacijski broj)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EB944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1AF96878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9DD078F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17.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F77DBB4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RNO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(broj u Registru neprofitnih organizacija)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471A9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6B67D017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D2971AC" w14:textId="77777777" w:rsidR="00092880" w:rsidRPr="002E6D9D" w:rsidRDefault="00BC01BD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18</w:t>
            </w:r>
            <w:r w:rsidR="00092880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9FAC885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Djelatnost(i) organizacije, sukladno Statutu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B8C07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442D05D0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8A7039C" w14:textId="77777777" w:rsidR="00092880" w:rsidRPr="002E6D9D" w:rsidRDefault="00BC01BD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19</w:t>
            </w:r>
            <w:r w:rsidR="00092880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A4237E4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Ukupan broj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1"/>
          </w:tcPr>
          <w:p w14:paraId="2966CC7E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članova</w:t>
            </w:r>
          </w:p>
        </w:tc>
        <w:tc>
          <w:tcPr>
            <w:tcW w:w="539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FCD1F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6FD626F9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E44D774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20A3D49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od toga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5DDDB936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građana</w:t>
            </w:r>
          </w:p>
        </w:tc>
        <w:tc>
          <w:tcPr>
            <w:tcW w:w="11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74675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4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7DF6A7F4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pravnih osoba</w:t>
            </w:r>
          </w:p>
        </w:tc>
        <w:tc>
          <w:tcPr>
            <w:tcW w:w="2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63758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60CD4" w:rsidRPr="002E6D9D" w14:paraId="336FDF0D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5A20FFA" w14:textId="77777777" w:rsidR="00A60CD4" w:rsidRPr="002E6D9D" w:rsidRDefault="00A60CD4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="009A317D" w:rsidRPr="002E6D9D">
              <w:rPr>
                <w:rFonts w:ascii="Arial Narrow" w:eastAsia="Arial Unicode MS" w:hAnsi="Arial Narrow" w:cs="Arial"/>
                <w:sz w:val="22"/>
                <w:szCs w:val="22"/>
              </w:rPr>
              <w:t>0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54BA47D" w14:textId="77777777" w:rsidR="00A60CD4" w:rsidRPr="002E6D9D" w:rsidRDefault="00BC01BD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Broj osoba koje volontiraju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231DE" w14:textId="77777777" w:rsidR="00A60CD4" w:rsidRPr="002E6D9D" w:rsidRDefault="00A60CD4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2E6D9D" w14:paraId="39B890D5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5CCC18C" w14:textId="77777777" w:rsidR="00A60CD4" w:rsidRPr="002E6D9D" w:rsidRDefault="00A60CD4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="009A317D" w:rsidRPr="002E6D9D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B2A112A" w14:textId="77777777" w:rsidR="00A60CD4" w:rsidRPr="002E6D9D" w:rsidRDefault="00A60CD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Broj zaposlenih na dan prijave projekta/programa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14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17E17B63" w14:textId="77777777" w:rsidR="00A60CD4" w:rsidRPr="002E6D9D" w:rsidRDefault="00A60CD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na određeno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4733A5" w14:textId="77777777" w:rsidR="00A60CD4" w:rsidRPr="002E6D9D" w:rsidRDefault="00A60CD4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06952101" w14:textId="77777777" w:rsidR="00A60CD4" w:rsidRPr="002E6D9D" w:rsidRDefault="00A60CD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na neodređeno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FD199" w14:textId="77777777" w:rsidR="00A60CD4" w:rsidRPr="002E6D9D" w:rsidRDefault="00A60CD4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2E6D9D" w14:paraId="5EF02287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8990255" w14:textId="77777777" w:rsidR="00A60CD4" w:rsidRPr="002E6D9D" w:rsidRDefault="00A60CD4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="009A317D" w:rsidRPr="002E6D9D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0FB779C" w14:textId="77777777" w:rsidR="00A60CD4" w:rsidRPr="002E6D9D" w:rsidRDefault="00A60CD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Je li vaša organizacija u sustavu PDV-a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6A28518B" w14:textId="77777777" w:rsidR="00A60CD4" w:rsidRPr="002E6D9D" w:rsidRDefault="00DE4F46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D</w:t>
            </w:r>
            <w:r w:rsidR="00A60CD4" w:rsidRPr="002E6D9D">
              <w:rPr>
                <w:rFonts w:ascii="Arial Narrow" w:eastAsia="Arial Unicode MS" w:hAnsi="Arial Narrow" w:cs="Arial"/>
                <w:sz w:val="22"/>
                <w:szCs w:val="22"/>
              </w:rPr>
              <w:t>a</w:t>
            </w:r>
            <w:r w:rsidR="00CE3EB2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CD3257" w14:textId="77777777" w:rsidR="00A60CD4" w:rsidRPr="002E6D9D" w:rsidRDefault="00A60CD4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0610FC37" w14:textId="77777777" w:rsidR="00A60CD4" w:rsidRPr="002E6D9D" w:rsidRDefault="00DE4F46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</w:t>
            </w:r>
            <w:r w:rsidR="00A60CD4" w:rsidRPr="002E6D9D">
              <w:rPr>
                <w:rFonts w:ascii="Arial Narrow" w:eastAsia="Arial Unicode MS" w:hAnsi="Arial Narrow" w:cs="Arial"/>
                <w:sz w:val="22"/>
                <w:szCs w:val="22"/>
              </w:rPr>
              <w:t>e</w:t>
            </w:r>
            <w:r w:rsidR="00CE3EB2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87DD4" w14:textId="77777777" w:rsidR="00A60CD4" w:rsidRPr="002E6D9D" w:rsidRDefault="00A60CD4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2E6D9D" w14:paraId="0AA10311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D698031" w14:textId="77777777" w:rsidR="00CE3EB2" w:rsidRPr="002E6D9D" w:rsidRDefault="00CE3EB2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="009A317D" w:rsidRPr="002E6D9D"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367A7E7" w14:textId="77777777" w:rsidR="00CE3EB2" w:rsidRPr="002E6D9D" w:rsidRDefault="00CE3EB2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Podaci o prostoru u kojem </w:t>
            </w:r>
            <w:r w:rsidR="00E80717" w:rsidRPr="002E6D9D">
              <w:rPr>
                <w:rFonts w:ascii="Arial Narrow" w:eastAsia="Arial Unicode MS" w:hAnsi="Arial Narrow" w:cs="Arial"/>
                <w:sz w:val="22"/>
                <w:szCs w:val="22"/>
              </w:rPr>
              <w:t>prijavitelj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 djeluje</w:t>
            </w:r>
          </w:p>
        </w:tc>
      </w:tr>
      <w:tr w:rsidR="00CE3EB2" w:rsidRPr="002E6D9D" w14:paraId="1859E000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DFF54DA" w14:textId="77777777" w:rsidR="00CE3EB2" w:rsidRPr="002E6D9D" w:rsidRDefault="00CE3EB2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7671972" w14:textId="77777777" w:rsidR="00CE3EB2" w:rsidRPr="002E6D9D" w:rsidRDefault="00FC1CF3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v</w:t>
            </w:r>
            <w:r w:rsidR="00CE3EB2"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lastiti prostor </w:t>
            </w:r>
            <w:r w:rsidR="00CE3EB2"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m2)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7F39F" w14:textId="77777777" w:rsidR="00CE3EB2" w:rsidRPr="002E6D9D" w:rsidRDefault="00CE3EB2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2E6D9D" w14:paraId="64A79BF3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AF30D2E" w14:textId="77777777" w:rsidR="00CE3EB2" w:rsidRPr="002E6D9D" w:rsidRDefault="00CE3EB2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94D8BDA" w14:textId="77777777" w:rsidR="00CE3EB2" w:rsidRPr="002E6D9D" w:rsidRDefault="00FC1CF3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i</w:t>
            </w:r>
            <w:r w:rsidR="00CE3EB2"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znajmljeni prostor </w:t>
            </w:r>
            <w:r w:rsidR="00CE3EB2"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m2)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B2AD8" w14:textId="77777777" w:rsidR="00CE3EB2" w:rsidRPr="002E6D9D" w:rsidRDefault="00CE3EB2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2E6D9D" w14:paraId="28BEAEE0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D16A04F" w14:textId="77777777" w:rsidR="00CE3EB2" w:rsidRPr="002E6D9D" w:rsidRDefault="00CE3EB2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c)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810A0CF" w14:textId="77777777" w:rsidR="00CE3EB2" w:rsidRPr="002E6D9D" w:rsidRDefault="00FC1CF3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p</w:t>
            </w:r>
            <w:r w:rsidR="00CE3EB2"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rostor općine/grada/županije/RH </w:t>
            </w:r>
            <w:r w:rsidR="00CE3EB2"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 i iznos mjesečnog  najma)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6022F" w14:textId="77777777" w:rsidR="00CE3EB2" w:rsidRPr="002E6D9D" w:rsidRDefault="00CE3EB2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2E6D9D" w14:paraId="5BF76368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6478D22" w14:textId="77777777" w:rsidR="00CE3EB2" w:rsidRPr="002E6D9D" w:rsidRDefault="00360ECD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="009A317D" w:rsidRPr="002E6D9D"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  <w:r w:rsidR="00CE3EB2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1FE2F4F" w14:textId="77777777" w:rsidR="00CE3EB2" w:rsidRPr="002E6D9D" w:rsidRDefault="00CE3EB2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Broj ukupno odobrenih bespovratnih potpora u godini koja prethodi godini raspisivanja poziva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9E15C" w14:textId="77777777" w:rsidR="00CE3EB2" w:rsidRPr="002E6D9D" w:rsidRDefault="00CE3EB2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1713C" w:rsidRPr="002E6D9D" w14:paraId="6AF49D6C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CAD7695" w14:textId="77777777" w:rsidR="00B1713C" w:rsidRPr="002E6D9D" w:rsidRDefault="00B36388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="009A317D" w:rsidRPr="002E6D9D">
              <w:rPr>
                <w:rFonts w:ascii="Arial Narrow" w:eastAsia="Arial Unicode MS" w:hAnsi="Arial Narrow" w:cs="Arial"/>
                <w:sz w:val="22"/>
                <w:szCs w:val="22"/>
              </w:rPr>
              <w:t>5</w:t>
            </w:r>
            <w:r w:rsidR="00B1713C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5AAF7E3" w14:textId="77777777" w:rsidR="00B1713C" w:rsidRPr="002E6D9D" w:rsidRDefault="00B1713C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Navedite podatke o  partnerskoj organizaciji ukoliko se projekt/program prijavljuje u partnerstvu: (ukoliko je potrebno dodajte nove retke)</w:t>
            </w:r>
            <w:r w:rsidR="000221F7"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         </w:t>
            </w:r>
            <w:r w:rsidR="000221F7"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 </w:t>
            </w:r>
          </w:p>
        </w:tc>
      </w:tr>
      <w:tr w:rsidR="00B1713C" w:rsidRPr="002E6D9D" w14:paraId="3D6B4526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5482FE5" w14:textId="77777777" w:rsidR="00B1713C" w:rsidRPr="002E6D9D" w:rsidRDefault="00B1713C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CC"/>
          </w:tcPr>
          <w:p w14:paraId="7D62412D" w14:textId="77777777" w:rsidR="00B1713C" w:rsidRPr="002E6D9D" w:rsidRDefault="007947ED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1. PARTNERSKA ORGANIZACIJA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(po potrebi dodati podatke za više partnera)</w:t>
            </w:r>
            <w:r w:rsidR="000221F7"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 </w:t>
            </w:r>
          </w:p>
        </w:tc>
      </w:tr>
      <w:tr w:rsidR="008B59B5" w:rsidRPr="002E6D9D" w14:paraId="29143C7C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7488890" w14:textId="77777777" w:rsidR="008B59B5" w:rsidRPr="002E6D9D" w:rsidRDefault="008B59B5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7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4ABDA47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Naziv organizacije:</w:t>
            </w:r>
          </w:p>
        </w:tc>
        <w:tc>
          <w:tcPr>
            <w:tcW w:w="609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180BB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2E6D9D" w14:paraId="1652EA8D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8611D85" w14:textId="77777777" w:rsidR="008B59B5" w:rsidRPr="002E6D9D" w:rsidRDefault="008B59B5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0B61AD6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Adresa (ulica i broj):</w:t>
            </w:r>
          </w:p>
        </w:tc>
        <w:tc>
          <w:tcPr>
            <w:tcW w:w="609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03AF7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2E6D9D" w14:paraId="6795452B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5FCEE61" w14:textId="77777777" w:rsidR="008B59B5" w:rsidRPr="002E6D9D" w:rsidRDefault="008B59B5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351B9D5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Grad:</w:t>
            </w:r>
          </w:p>
        </w:tc>
        <w:tc>
          <w:tcPr>
            <w:tcW w:w="609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2FBDF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2E6D9D" w14:paraId="71DDC40F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48B7470" w14:textId="77777777" w:rsidR="008B59B5" w:rsidRPr="002E6D9D" w:rsidRDefault="008B59B5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4FECE9E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Županija:</w:t>
            </w:r>
          </w:p>
        </w:tc>
        <w:tc>
          <w:tcPr>
            <w:tcW w:w="609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6CBF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2E6D9D" w14:paraId="1EE62C1D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3B76A22" w14:textId="77777777" w:rsidR="008B59B5" w:rsidRPr="002E6D9D" w:rsidRDefault="008B59B5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E6F8FC4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Ime i prezime osobe ovlaštene za zastupanje i dužnost koju obavlja:</w:t>
            </w:r>
          </w:p>
        </w:tc>
        <w:tc>
          <w:tcPr>
            <w:tcW w:w="609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B1DE1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2E6D9D" w14:paraId="7A6949D0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F37132C" w14:textId="77777777" w:rsidR="008B59B5" w:rsidRPr="002E6D9D" w:rsidRDefault="008B59B5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EE7797D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Telefon:</w:t>
            </w:r>
          </w:p>
        </w:tc>
        <w:tc>
          <w:tcPr>
            <w:tcW w:w="609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CB004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2E6D9D" w14:paraId="1D205641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441B1E4" w14:textId="77777777" w:rsidR="008B59B5" w:rsidRPr="002E6D9D" w:rsidRDefault="008B59B5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7523F15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Mobitel:</w:t>
            </w:r>
          </w:p>
        </w:tc>
        <w:tc>
          <w:tcPr>
            <w:tcW w:w="609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AFEDF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2E6D9D" w14:paraId="0AF7AB84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C99B9A7" w14:textId="77777777" w:rsidR="008B59B5" w:rsidRPr="002E6D9D" w:rsidRDefault="008B59B5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307424CB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Telefaks:</w:t>
            </w:r>
          </w:p>
        </w:tc>
        <w:tc>
          <w:tcPr>
            <w:tcW w:w="609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45397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2E6D9D" w14:paraId="60B4C4C3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A7B8A8B" w14:textId="77777777" w:rsidR="008B59B5" w:rsidRPr="002E6D9D" w:rsidRDefault="008B59B5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07EDB0D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Adresa e-pošte:</w:t>
            </w:r>
          </w:p>
        </w:tc>
        <w:tc>
          <w:tcPr>
            <w:tcW w:w="609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6526C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2E6D9D" w14:paraId="16C096BC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1ED4A47" w14:textId="77777777" w:rsidR="008B59B5" w:rsidRPr="002E6D9D" w:rsidRDefault="008B59B5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7474CAD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Registarski broj:</w:t>
            </w:r>
          </w:p>
        </w:tc>
        <w:tc>
          <w:tcPr>
            <w:tcW w:w="609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55C3E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2E6D9D" w14:paraId="532CD7BB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5636676" w14:textId="77777777" w:rsidR="008B59B5" w:rsidRPr="002E6D9D" w:rsidRDefault="008B59B5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15EB79B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Registrirana pri</w:t>
            </w:r>
          </w:p>
        </w:tc>
        <w:tc>
          <w:tcPr>
            <w:tcW w:w="609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656CE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B59B5" w:rsidRPr="002E6D9D" w14:paraId="4353259C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A5CFD6E" w14:textId="77777777" w:rsidR="008B59B5" w:rsidRPr="002E6D9D" w:rsidRDefault="008B59B5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78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C735B0C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OIB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(osobni  identifikacijski broj)</w:t>
            </w:r>
          </w:p>
        </w:tc>
        <w:tc>
          <w:tcPr>
            <w:tcW w:w="6105" w:type="dxa"/>
            <w:gridSpan w:val="2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8BF63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B59B5" w:rsidRPr="002E6D9D" w14:paraId="142AB480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7D6BA0B" w14:textId="77777777" w:rsidR="008B59B5" w:rsidRPr="002E6D9D" w:rsidRDefault="008B59B5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78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33AC392C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RNO / MBS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(broj u Registru neprofitnih organizacija / broj u Sudskom registru)</w:t>
            </w:r>
          </w:p>
        </w:tc>
        <w:tc>
          <w:tcPr>
            <w:tcW w:w="6105" w:type="dxa"/>
            <w:gridSpan w:val="2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A2C84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2E6D9D" w14:paraId="5C79A9C8" w14:textId="77777777" w:rsidTr="0099521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455B3F62" w14:textId="77777777" w:rsidR="00384E30" w:rsidRPr="002E6D9D" w:rsidRDefault="00384E3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II.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89B64DF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>PODACI O PROJEKTU/PROGRAMU</w:t>
            </w:r>
          </w:p>
        </w:tc>
      </w:tr>
      <w:tr w:rsidR="00384E30" w:rsidRPr="002E6D9D" w14:paraId="5E57F011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27357A4" w14:textId="77777777" w:rsidR="00384E30" w:rsidRPr="002E6D9D" w:rsidRDefault="00384E3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DF5FD54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Naziv projekta/programa:</w:t>
            </w:r>
          </w:p>
          <w:p w14:paraId="410455AF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7306B" w:rsidRPr="002E6D9D" w14:paraId="4977B871" w14:textId="77777777" w:rsidTr="0083071B">
        <w:trPr>
          <w:trHeight w:val="89"/>
        </w:trPr>
        <w:tc>
          <w:tcPr>
            <w:tcW w:w="10003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1987F" w14:textId="77777777" w:rsidR="008B288D" w:rsidRDefault="008B288D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6EA19FAE" w14:textId="77777777" w:rsidR="00DE2622" w:rsidRPr="002E6D9D" w:rsidRDefault="00DE2622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2E6D9D" w14:paraId="5D6E5474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0EBA5FD" w14:textId="77777777" w:rsidR="00384E30" w:rsidRPr="002E6D9D" w:rsidRDefault="00B36388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B4B93B5" w14:textId="77777777" w:rsidR="00384E30" w:rsidRPr="002E6D9D" w:rsidRDefault="00B36388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Detaljan opis projekta/programa (najviše 2000 znakova)</w:t>
            </w:r>
          </w:p>
        </w:tc>
      </w:tr>
      <w:tr w:rsidR="00384E30" w:rsidRPr="002E6D9D" w14:paraId="485DF4A4" w14:textId="77777777" w:rsidTr="00384E30">
        <w:trPr>
          <w:trHeight w:val="89"/>
        </w:trPr>
        <w:tc>
          <w:tcPr>
            <w:tcW w:w="10003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ACDD7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6FA799ED" w14:textId="77777777" w:rsidR="008B288D" w:rsidRPr="002E6D9D" w:rsidRDefault="008B288D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0BC91DCD" w14:textId="77777777" w:rsidR="008B288D" w:rsidRDefault="008B288D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4C557313" w14:textId="77777777" w:rsidR="00DE2622" w:rsidRDefault="00DE2622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1D9A85E7" w14:textId="77777777" w:rsidR="00DE2622" w:rsidRDefault="00DE2622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0EAAB04E" w14:textId="77777777" w:rsidR="00DE2622" w:rsidRDefault="00DE2622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17D6CDB9" w14:textId="77777777" w:rsidR="00DE2622" w:rsidRPr="002E6D9D" w:rsidRDefault="00DE2622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3D88E8F6" w14:textId="77777777" w:rsidR="008B288D" w:rsidRPr="002E6D9D" w:rsidRDefault="008B288D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2E6D9D" w14:paraId="330B730C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77F1829" w14:textId="77777777" w:rsidR="00384E30" w:rsidRPr="002E6D9D" w:rsidRDefault="00B36388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 w:rsidR="00384E30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1CEBBE7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Predviđeno trajanje provedbe projekta</w:t>
            </w:r>
            <w:r w:rsidR="00B36388" w:rsidRPr="002E6D9D"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="009A317D" w:rsidRPr="002E6D9D">
              <w:rPr>
                <w:rFonts w:ascii="Arial Narrow" w:eastAsia="Arial Unicode MS" w:hAnsi="Arial Narrow" w:cs="Arial"/>
                <w:sz w:val="22"/>
                <w:szCs w:val="22"/>
              </w:rPr>
              <w:t>, vremensko razdoblje provedbe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</w:tr>
      <w:tr w:rsidR="00384E30" w:rsidRPr="002E6D9D" w14:paraId="6E7F4B43" w14:textId="77777777" w:rsidTr="00384E30">
        <w:trPr>
          <w:trHeight w:val="89"/>
        </w:trPr>
        <w:tc>
          <w:tcPr>
            <w:tcW w:w="10003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95CF0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2E6D9D" w14:paraId="79BF6B42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4772EA5" w14:textId="77777777" w:rsidR="00384E30" w:rsidRPr="002E6D9D" w:rsidRDefault="00B36388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  <w:r w:rsidR="00384E30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B453999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Područje provedbe projekta/programa </w:t>
            </w:r>
          </w:p>
        </w:tc>
      </w:tr>
      <w:tr w:rsidR="00384E30" w:rsidRPr="002E6D9D" w14:paraId="17A040C9" w14:textId="77777777" w:rsidTr="00384E30">
        <w:trPr>
          <w:trHeight w:val="89"/>
        </w:trPr>
        <w:tc>
          <w:tcPr>
            <w:tcW w:w="10003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2CA86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2E6D9D" w14:paraId="703BEBB0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9E22B25" w14:textId="77777777" w:rsidR="00384E30" w:rsidRPr="002E6D9D" w:rsidRDefault="00B36388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5</w:t>
            </w:r>
            <w:r w:rsidR="00384E30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49E1942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Zemljopisno područje provedbe projekta/programa </w:t>
            </w:r>
            <w:r w:rsidRPr="002E6D9D"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>(označite i/ili dopišite po potrebi)</w:t>
            </w:r>
          </w:p>
        </w:tc>
      </w:tr>
      <w:tr w:rsidR="00384E30" w:rsidRPr="002E6D9D" w14:paraId="37C78AEE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5CDC2BD" w14:textId="77777777" w:rsidR="00384E30" w:rsidRPr="002E6D9D" w:rsidRDefault="00384E3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1B4939F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858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78FEEC4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područje cijele Republike Hrvatske</w:t>
            </w:r>
          </w:p>
        </w:tc>
      </w:tr>
      <w:tr w:rsidR="00384E30" w:rsidRPr="002E6D9D" w14:paraId="70982013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D299FFE" w14:textId="77777777" w:rsidR="00384E30" w:rsidRPr="002E6D9D" w:rsidRDefault="00384E3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EBD87F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858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2DD587A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na razini županije (upišite jednu ili više županija u kojima se provodi projekt/program)</w:t>
            </w:r>
          </w:p>
        </w:tc>
      </w:tr>
      <w:tr w:rsidR="00384E30" w:rsidRPr="002E6D9D" w14:paraId="6A910936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7137E5A" w14:textId="77777777" w:rsidR="00384E30" w:rsidRPr="002E6D9D" w:rsidRDefault="00384E3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E30980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858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DF0664A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na razini jedne ili više jedinice lokalne samouprave (općina/grad)</w:t>
            </w:r>
          </w:p>
        </w:tc>
      </w:tr>
      <w:tr w:rsidR="00774104" w:rsidRPr="002E6D9D" w14:paraId="22C67A65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91B3EC6" w14:textId="77777777" w:rsidR="00774104" w:rsidRPr="002E6D9D" w:rsidRDefault="009A317D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6</w:t>
            </w:r>
            <w:r w:rsidR="00774104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4668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54409D3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Ukupan iznos potreban za provedbu projekta/programa:</w:t>
            </w:r>
          </w:p>
        </w:tc>
        <w:tc>
          <w:tcPr>
            <w:tcW w:w="4915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9999A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74104" w:rsidRPr="002E6D9D" w14:paraId="1245BA79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352392D" w14:textId="77777777" w:rsidR="00774104" w:rsidRPr="002E6D9D" w:rsidRDefault="009A317D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6</w:t>
            </w:r>
            <w:r w:rsidR="00774104" w:rsidRPr="002E6D9D">
              <w:rPr>
                <w:rFonts w:ascii="Arial Narrow" w:eastAsia="Arial Unicode MS" w:hAnsi="Arial Narrow" w:cs="Arial"/>
                <w:sz w:val="22"/>
                <w:szCs w:val="22"/>
              </w:rPr>
              <w:t>.1.</w:t>
            </w:r>
          </w:p>
        </w:tc>
        <w:tc>
          <w:tcPr>
            <w:tcW w:w="4668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4684DEF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Iznos koji se traži od </w:t>
            </w:r>
            <w:r w:rsidR="00B36388" w:rsidRPr="002E6D9D">
              <w:rPr>
                <w:rFonts w:ascii="Arial Narrow" w:eastAsia="Arial Unicode MS" w:hAnsi="Arial Narrow" w:cs="Arial"/>
                <w:sz w:val="22"/>
                <w:szCs w:val="22"/>
              </w:rPr>
              <w:t>Grada Metkovića</w:t>
            </w:r>
          </w:p>
        </w:tc>
        <w:tc>
          <w:tcPr>
            <w:tcW w:w="4915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2BAD0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2E6D9D" w14:paraId="7179137A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80F5F91" w14:textId="77777777" w:rsidR="00384E30" w:rsidRPr="002E6D9D" w:rsidRDefault="009A317D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lastRenderedPageBreak/>
              <w:t>6</w:t>
            </w:r>
            <w:r w:rsidR="00384E30" w:rsidRPr="002E6D9D">
              <w:rPr>
                <w:rFonts w:ascii="Arial Narrow" w:eastAsia="Arial Unicode MS" w:hAnsi="Arial Narrow" w:cs="Arial"/>
                <w:sz w:val="22"/>
                <w:szCs w:val="22"/>
              </w:rPr>
              <w:t>.2.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0D20C94" w14:textId="77777777" w:rsidR="00384E30" w:rsidRPr="002E6D9D" w:rsidRDefault="00384E30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Je li za provedbu zatražen ili osiguran iznos iz javnih izvora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(tijela državne uprave i/ili jedinice lokalne i područne (regionalne) samouprave, iz fondova Europske unije ili od drugih donatora za provedbu ovog projekta (navesti ukupne iznose za prijavitelje i partnere ako ih imaju i dodati potrebne retke u obrascu)</w:t>
            </w:r>
          </w:p>
          <w:p w14:paraId="35394782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74104" w:rsidRPr="002E6D9D" w14:paraId="19C8189C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CED1393" w14:textId="77777777" w:rsidR="00774104" w:rsidRPr="002E6D9D" w:rsidRDefault="00774104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3E14C9BE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3643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8C419C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25BDD15E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4089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5D8DD" w14:textId="77777777" w:rsidR="00774104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272D8EB2" w14:textId="77777777" w:rsidR="000D3CEA" w:rsidRPr="002E6D9D" w:rsidRDefault="000D3CEA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2E6D9D" w14:paraId="0C2D4794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C64D943" w14:textId="77777777" w:rsidR="00384E30" w:rsidRPr="002E6D9D" w:rsidRDefault="00384E3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3EFA8D8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Ako je odgovor na prethodno pitanje da,</w:t>
            </w:r>
            <w:r w:rsidR="00774104"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 navesti koliko je sredstava traženo, a koliko odobreno od pojedinog davatelja financijskih sredstava (dodati nove retke po potrebi):</w:t>
            </w:r>
          </w:p>
        </w:tc>
      </w:tr>
      <w:tr w:rsidR="00774104" w:rsidRPr="002E6D9D" w14:paraId="20664EF2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01FBBD4" w14:textId="77777777" w:rsidR="00774104" w:rsidRPr="002E6D9D" w:rsidRDefault="00774104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C757D4C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Od koga zatraženo:</w:t>
            </w:r>
          </w:p>
        </w:tc>
        <w:tc>
          <w:tcPr>
            <w:tcW w:w="25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5498CF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31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627732FC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Iznos zatraženih sredstava:</w:t>
            </w:r>
          </w:p>
        </w:tc>
        <w:tc>
          <w:tcPr>
            <w:tcW w:w="291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BDC12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74104" w:rsidRPr="002E6D9D" w14:paraId="7C7BEE31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FEF5A6E" w14:textId="77777777" w:rsidR="00774104" w:rsidRPr="002E6D9D" w:rsidRDefault="00774104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6C6CF07F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Od koga dobiveno:</w:t>
            </w:r>
          </w:p>
        </w:tc>
        <w:tc>
          <w:tcPr>
            <w:tcW w:w="25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531D5E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31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19A61E9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Iznos odobrenih sredstava:</w:t>
            </w:r>
          </w:p>
        </w:tc>
        <w:tc>
          <w:tcPr>
            <w:tcW w:w="291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AFB6A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2E6D9D" w14:paraId="3825440B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96DC217" w14:textId="77777777" w:rsidR="00BC1C1A" w:rsidRPr="002E6D9D" w:rsidRDefault="009A317D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7</w:t>
            </w:r>
            <w:r w:rsidR="00BC1C1A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2BBC299" w14:textId="77777777" w:rsidR="00BC1C1A" w:rsidRPr="002E6D9D" w:rsidRDefault="00BC1C1A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Navedite i opišite ciljeve koji se namjeravaju ostvariti provedbom predloženog projekta/programa</w:t>
            </w:r>
            <w:r w:rsidR="00FC1CF3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</w:tr>
      <w:tr w:rsidR="00BC1C1A" w:rsidRPr="002E6D9D" w14:paraId="6B9620D7" w14:textId="77777777" w:rsidTr="0083071B">
        <w:trPr>
          <w:trHeight w:val="89"/>
        </w:trPr>
        <w:tc>
          <w:tcPr>
            <w:tcW w:w="10003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0A70D" w14:textId="77777777" w:rsidR="00BC1C1A" w:rsidRDefault="00BC1C1A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276EF810" w14:textId="77777777" w:rsidR="00DE2622" w:rsidRDefault="00DE2622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1BD2AF68" w14:textId="77777777" w:rsidR="00DE2622" w:rsidRDefault="00DE2622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08B03962" w14:textId="77777777" w:rsidR="00DE2622" w:rsidRPr="002E6D9D" w:rsidRDefault="00DE2622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2E6D9D" w14:paraId="3BD9BAF6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976D9CE" w14:textId="77777777" w:rsidR="00BC1C1A" w:rsidRPr="002E6D9D" w:rsidRDefault="0013151C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8</w:t>
            </w:r>
            <w:r w:rsidR="00BC1C1A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F8E9DDC" w14:textId="77777777" w:rsidR="00BC1C1A" w:rsidRPr="002E6D9D" w:rsidRDefault="00BC1C1A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Tko su ciljane skupine</w:t>
            </w:r>
            <w:r w:rsidR="008B288D"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 i korisnici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="004200EB"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(skupine na koju projektne/programske aktivnosti izravno utječu) 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obuhvaćene projektom</w:t>
            </w:r>
            <w:r w:rsidR="00E80717" w:rsidRPr="002E6D9D">
              <w:rPr>
                <w:rFonts w:ascii="Arial Narrow" w:eastAsia="Arial Unicode MS" w:hAnsi="Arial Narrow" w:cs="Arial"/>
                <w:sz w:val="22"/>
                <w:szCs w:val="22"/>
              </w:rPr>
              <w:t>?</w:t>
            </w:r>
          </w:p>
          <w:p w14:paraId="7D4ADBA8" w14:textId="77777777" w:rsidR="00765F39" w:rsidRPr="002E6D9D" w:rsidRDefault="00765F39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2E6D9D" w14:paraId="10401651" w14:textId="77777777" w:rsidTr="0083071B">
        <w:trPr>
          <w:trHeight w:val="89"/>
        </w:trPr>
        <w:tc>
          <w:tcPr>
            <w:tcW w:w="10003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63DD2" w14:textId="77777777" w:rsidR="00BC1C1A" w:rsidRPr="002E6D9D" w:rsidRDefault="00BC1C1A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  <w:p w14:paraId="5DDE5B95" w14:textId="77777777" w:rsidR="00BD3268" w:rsidRPr="002E6D9D" w:rsidRDefault="00BD3268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  <w:p w14:paraId="366C491B" w14:textId="77777777" w:rsidR="00BD3268" w:rsidRDefault="00BD3268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  <w:p w14:paraId="733D72D0" w14:textId="77777777" w:rsidR="000D3CEA" w:rsidRDefault="000D3CEA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  <w:p w14:paraId="176A85E2" w14:textId="77777777" w:rsidR="000D3CEA" w:rsidRPr="002E6D9D" w:rsidRDefault="000D3CEA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  <w:p w14:paraId="6C9EED5D" w14:textId="77777777" w:rsidR="00BD3268" w:rsidRPr="002E6D9D" w:rsidRDefault="00BD3268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  <w:tbl>
            <w:tblPr>
              <w:tblW w:w="10055" w:type="dxa"/>
              <w:tblInd w:w="5" w:type="dxa"/>
              <w:tblLayout w:type="fixed"/>
              <w:tblCellMar>
                <w:top w:w="28" w:type="dxa"/>
                <w:left w:w="0" w:type="dxa"/>
                <w:bottom w:w="28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"/>
              <w:gridCol w:w="2401"/>
              <w:gridCol w:w="1678"/>
              <w:gridCol w:w="1880"/>
              <w:gridCol w:w="3676"/>
            </w:tblGrid>
            <w:tr w:rsidR="00BD3268" w:rsidRPr="002E6D9D" w14:paraId="213A256F" w14:textId="77777777" w:rsidTr="00BD3268">
              <w:trPr>
                <w:trHeight w:val="89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CC"/>
                </w:tcPr>
                <w:p w14:paraId="280506D1" w14:textId="77777777" w:rsidR="00BD3268" w:rsidRPr="002E6D9D" w:rsidRDefault="0013151C" w:rsidP="002E6D9D">
                  <w:pPr>
                    <w:snapToGrid w:val="0"/>
                    <w:spacing w:line="276" w:lineRule="auto"/>
                    <w:jc w:val="center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  <w:r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>9</w:t>
                  </w:r>
                  <w:r w:rsidR="00BD3268"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9635" w:type="dxa"/>
                  <w:gridSpan w:val="4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CC"/>
                </w:tcPr>
                <w:p w14:paraId="63E3477B" w14:textId="77777777" w:rsidR="00BD3268" w:rsidRPr="002E6D9D" w:rsidRDefault="00BD3268" w:rsidP="002E6D9D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  <w:r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 xml:space="preserve">Opišite glavne aktivnosti koje ćete provoditi, njihove nositelje, očekivane rezultate, vremensko razdoblje </w:t>
                  </w:r>
                  <w:r w:rsidRPr="002E6D9D">
                    <w:rPr>
                      <w:rFonts w:ascii="Arial Narrow" w:eastAsia="Arial Unicode MS" w:hAnsi="Arial Narrow" w:cs="Arial"/>
                      <w:i/>
                      <w:sz w:val="16"/>
                      <w:szCs w:val="16"/>
                    </w:rPr>
                    <w:t>(po potrebi proširite tablicu)</w:t>
                  </w:r>
                  <w:r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>.</w:t>
                  </w:r>
                </w:p>
              </w:tc>
            </w:tr>
            <w:tr w:rsidR="00BD3268" w:rsidRPr="002E6D9D" w14:paraId="5D9F9F23" w14:textId="77777777" w:rsidTr="00BD3268">
              <w:trPr>
                <w:trHeight w:val="89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CC"/>
                </w:tcPr>
                <w:p w14:paraId="4EBACE71" w14:textId="77777777" w:rsidR="00BD3268" w:rsidRPr="002E6D9D" w:rsidRDefault="00BD3268" w:rsidP="002E6D9D">
                  <w:pPr>
                    <w:snapToGrid w:val="0"/>
                    <w:spacing w:line="276" w:lineRule="auto"/>
                    <w:jc w:val="center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240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FFFFCC"/>
                </w:tcPr>
                <w:p w14:paraId="6F8EAAF3" w14:textId="77777777" w:rsidR="00BD3268" w:rsidRPr="002E6D9D" w:rsidRDefault="00BD3268" w:rsidP="002E6D9D">
                  <w:pPr>
                    <w:snapToGrid w:val="0"/>
                    <w:spacing w:line="276" w:lineRule="auto"/>
                    <w:jc w:val="center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  <w:r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>Aktivnost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CC"/>
                </w:tcPr>
                <w:p w14:paraId="4F412DAE" w14:textId="77777777" w:rsidR="00BD3268" w:rsidRPr="002E6D9D" w:rsidRDefault="00BD3268" w:rsidP="002E6D9D">
                  <w:pPr>
                    <w:snapToGrid w:val="0"/>
                    <w:spacing w:line="276" w:lineRule="auto"/>
                    <w:jc w:val="center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  <w:r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>Nositelj</w:t>
                  </w:r>
                </w:p>
              </w:tc>
              <w:tc>
                <w:tcPr>
                  <w:tcW w:w="188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CC"/>
                </w:tcPr>
                <w:p w14:paraId="12823A5D" w14:textId="77777777" w:rsidR="00BD3268" w:rsidRPr="002E6D9D" w:rsidRDefault="00BD3268" w:rsidP="002E6D9D">
                  <w:pPr>
                    <w:snapToGrid w:val="0"/>
                    <w:spacing w:line="276" w:lineRule="auto"/>
                    <w:jc w:val="center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  <w:r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>Vremensko razdoblje</w:t>
                  </w:r>
                </w:p>
              </w:tc>
              <w:tc>
                <w:tcPr>
                  <w:tcW w:w="367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FFFFCC"/>
                </w:tcPr>
                <w:p w14:paraId="2905C692" w14:textId="77777777" w:rsidR="00BD3268" w:rsidRPr="002E6D9D" w:rsidRDefault="00BD3268" w:rsidP="002E6D9D">
                  <w:pPr>
                    <w:snapToGrid w:val="0"/>
                    <w:spacing w:line="276" w:lineRule="auto"/>
                    <w:jc w:val="center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  <w:r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>Očekivani rezultati</w:t>
                  </w:r>
                </w:p>
              </w:tc>
            </w:tr>
            <w:tr w:rsidR="00BD3268" w:rsidRPr="002E6D9D" w14:paraId="11FFA203" w14:textId="77777777" w:rsidTr="00BD3268">
              <w:trPr>
                <w:trHeight w:val="89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4FA8E239" w14:textId="77777777" w:rsidR="00BD3268" w:rsidRPr="002E6D9D" w:rsidRDefault="00BD3268" w:rsidP="002E6D9D">
                  <w:pPr>
                    <w:snapToGrid w:val="0"/>
                    <w:spacing w:line="276" w:lineRule="auto"/>
                    <w:jc w:val="center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  <w:r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240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</w:tcPr>
                <w:p w14:paraId="1CFB7CC0" w14:textId="77777777" w:rsidR="00BD3268" w:rsidRPr="002E6D9D" w:rsidRDefault="00BD3268" w:rsidP="002E6D9D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</w:tcPr>
                <w:p w14:paraId="76ED95A2" w14:textId="77777777" w:rsidR="00BD3268" w:rsidRPr="002E6D9D" w:rsidRDefault="00BD3268" w:rsidP="002E6D9D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8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</w:tcPr>
                <w:p w14:paraId="1392576C" w14:textId="77777777" w:rsidR="00BD3268" w:rsidRPr="002E6D9D" w:rsidRDefault="00BD3268" w:rsidP="002E6D9D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367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70308F8A" w14:textId="77777777" w:rsidR="00BD3268" w:rsidRPr="002E6D9D" w:rsidRDefault="00BD3268" w:rsidP="002E6D9D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</w:tr>
            <w:tr w:rsidR="00BD3268" w:rsidRPr="002E6D9D" w14:paraId="4E486B09" w14:textId="77777777" w:rsidTr="00BD3268">
              <w:trPr>
                <w:trHeight w:val="89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16F710C1" w14:textId="77777777" w:rsidR="00BD3268" w:rsidRPr="002E6D9D" w:rsidRDefault="00BD3268" w:rsidP="002E6D9D">
                  <w:pPr>
                    <w:snapToGrid w:val="0"/>
                    <w:spacing w:line="276" w:lineRule="auto"/>
                    <w:jc w:val="center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  <w:r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240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</w:tcPr>
                <w:p w14:paraId="1F4A706A" w14:textId="77777777" w:rsidR="00BD3268" w:rsidRPr="002E6D9D" w:rsidRDefault="00BD3268" w:rsidP="002E6D9D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</w:tcPr>
                <w:p w14:paraId="05C7641C" w14:textId="77777777" w:rsidR="00BD3268" w:rsidRPr="002E6D9D" w:rsidRDefault="00BD3268" w:rsidP="002E6D9D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8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</w:tcPr>
                <w:p w14:paraId="4D58323B" w14:textId="77777777" w:rsidR="00BD3268" w:rsidRPr="002E6D9D" w:rsidRDefault="00BD3268" w:rsidP="002E6D9D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367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4B8BD3C8" w14:textId="77777777" w:rsidR="00BD3268" w:rsidRPr="002E6D9D" w:rsidRDefault="00BD3268" w:rsidP="002E6D9D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</w:tr>
            <w:tr w:rsidR="00BD3268" w:rsidRPr="002E6D9D" w14:paraId="3BF437D7" w14:textId="77777777" w:rsidTr="00BD3268">
              <w:trPr>
                <w:trHeight w:val="89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4B3F07C5" w14:textId="77777777" w:rsidR="00BD3268" w:rsidRPr="002E6D9D" w:rsidRDefault="00BD3268" w:rsidP="002E6D9D">
                  <w:pPr>
                    <w:snapToGrid w:val="0"/>
                    <w:spacing w:line="276" w:lineRule="auto"/>
                    <w:jc w:val="center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  <w:r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>...</w:t>
                  </w:r>
                </w:p>
              </w:tc>
              <w:tc>
                <w:tcPr>
                  <w:tcW w:w="240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</w:tcPr>
                <w:p w14:paraId="4C19DFB1" w14:textId="77777777" w:rsidR="00BD3268" w:rsidRPr="002E6D9D" w:rsidRDefault="00BD3268" w:rsidP="002E6D9D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</w:tcPr>
                <w:p w14:paraId="17A75BF3" w14:textId="77777777" w:rsidR="00BD3268" w:rsidRPr="002E6D9D" w:rsidRDefault="00BD3268" w:rsidP="002E6D9D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8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</w:tcPr>
                <w:p w14:paraId="0A7F3A2B" w14:textId="77777777" w:rsidR="00BD3268" w:rsidRPr="002E6D9D" w:rsidRDefault="00BD3268" w:rsidP="002E6D9D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367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4DE742A3" w14:textId="77777777" w:rsidR="00BD3268" w:rsidRPr="002E6D9D" w:rsidRDefault="00BD3268" w:rsidP="002E6D9D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</w:tr>
          </w:tbl>
          <w:p w14:paraId="230EF7AB" w14:textId="77777777" w:rsidR="00BD3268" w:rsidRPr="002E6D9D" w:rsidRDefault="00BD3268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706D98" w:rsidRPr="002E6D9D" w14:paraId="3AA45179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5A4E7F0" w14:textId="77777777" w:rsidR="00706D98" w:rsidRPr="002E6D9D" w:rsidRDefault="0013151C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="00727351" w:rsidRPr="002E6D9D">
              <w:rPr>
                <w:rFonts w:ascii="Arial Narrow" w:eastAsia="Arial Unicode MS" w:hAnsi="Arial Narrow" w:cs="Arial"/>
                <w:sz w:val="22"/>
                <w:szCs w:val="22"/>
              </w:rPr>
              <w:t>0.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26292BE" w14:textId="77777777" w:rsidR="00706D98" w:rsidRPr="002E6D9D" w:rsidRDefault="00727351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  <w:shd w:val="clear" w:color="auto" w:fill="FFFFCC"/>
              </w:rPr>
              <w:t>Odgovorne osobe za provedbu projekta/programa</w:t>
            </w:r>
            <w:r w:rsidR="000221F7" w:rsidRPr="002E6D9D">
              <w:rPr>
                <w:rFonts w:ascii="Arial Narrow" w:eastAsia="Arial Unicode MS" w:hAnsi="Arial Narrow" w:cs="Arial"/>
                <w:sz w:val="22"/>
                <w:szCs w:val="22"/>
                <w:shd w:val="clear" w:color="auto" w:fill="FFFFCC"/>
              </w:rPr>
              <w:t xml:space="preserve">   </w:t>
            </w:r>
          </w:p>
        </w:tc>
      </w:tr>
      <w:tr w:rsidR="00DE50A6" w:rsidRPr="002E6D9D" w14:paraId="74812A09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CD66F9D" w14:textId="77777777" w:rsidR="00DE50A6" w:rsidRPr="002E6D9D" w:rsidRDefault="00DE50A6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259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984C003" w14:textId="77777777" w:rsidR="00DE50A6" w:rsidRPr="002E6D9D" w:rsidRDefault="00DE50A6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Voditeljica / voditelj projekta/programa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(upišite ime i prezime</w:t>
            </w:r>
            <w:r w:rsidR="009A317D"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99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71518" w14:textId="77777777" w:rsidR="00DE50A6" w:rsidRPr="002E6D9D" w:rsidRDefault="00DE50A6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115ED" w:rsidRPr="002E6D9D" w14:paraId="244B11F7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A367FD3" w14:textId="77777777" w:rsidR="008115ED" w:rsidRPr="002E6D9D" w:rsidRDefault="0013151C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11</w:t>
            </w:r>
            <w:r w:rsidR="008115ED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7D29280" w14:textId="77777777" w:rsidR="008115ED" w:rsidRPr="002E6D9D" w:rsidRDefault="008115ED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Provodi li se projekt/program u partnerstvu?  </w:t>
            </w:r>
            <w:r w:rsidR="000221F7"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  </w:t>
            </w:r>
          </w:p>
        </w:tc>
      </w:tr>
      <w:tr w:rsidR="008115ED" w:rsidRPr="002E6D9D" w14:paraId="18202C03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EFD05EC" w14:textId="77777777" w:rsidR="008115ED" w:rsidRPr="002E6D9D" w:rsidRDefault="008115ED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BD91CBA" w14:textId="77777777" w:rsidR="008115ED" w:rsidRPr="002E6D9D" w:rsidRDefault="008115ED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32FFE49" w14:textId="77777777" w:rsidR="008115ED" w:rsidRPr="002E6D9D" w:rsidRDefault="008115ED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15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33B13F4" w14:textId="77777777" w:rsidR="008115ED" w:rsidRPr="002E6D9D" w:rsidRDefault="008115ED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5851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964E3" w14:textId="77777777" w:rsidR="008115ED" w:rsidRPr="002E6D9D" w:rsidRDefault="008115ED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639FA" w:rsidRPr="002E6D9D" w14:paraId="7F5AD616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54536E0" w14:textId="77777777" w:rsidR="000639FA" w:rsidRPr="002E6D9D" w:rsidRDefault="0013151C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12</w:t>
            </w:r>
            <w:r w:rsidR="000639FA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B56E34C" w14:textId="77777777" w:rsidR="000639FA" w:rsidRPr="002E6D9D" w:rsidRDefault="000639FA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Opišite na koji način planirate informirati širu javnost o tijeku provedbe i rezultatima projekta/programa.</w:t>
            </w:r>
          </w:p>
        </w:tc>
      </w:tr>
      <w:tr w:rsidR="000639FA" w:rsidRPr="002E6D9D" w14:paraId="1591DB27" w14:textId="77777777" w:rsidTr="0083071B">
        <w:trPr>
          <w:trHeight w:val="108"/>
        </w:trPr>
        <w:tc>
          <w:tcPr>
            <w:tcW w:w="10003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96DDD" w14:textId="77777777" w:rsidR="000639FA" w:rsidRDefault="000639FA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5AD41761" w14:textId="77777777" w:rsidR="00DE2622" w:rsidRPr="002E6D9D" w:rsidRDefault="00DE2622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4B4527" w:rsidRPr="002E6D9D" w14:paraId="38AB20AA" w14:textId="77777777" w:rsidTr="00995214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179124C3" w14:textId="77777777" w:rsidR="004B4527" w:rsidRPr="002E6D9D" w:rsidRDefault="004B4527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III.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63C0C28" w14:textId="77777777" w:rsidR="004B4527" w:rsidRPr="002E6D9D" w:rsidRDefault="004B4527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VREDNOVANJE REZULTATA </w:t>
            </w:r>
          </w:p>
        </w:tc>
      </w:tr>
      <w:tr w:rsidR="004B4527" w:rsidRPr="002E6D9D" w14:paraId="6D561420" w14:textId="77777777" w:rsidTr="00995214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810F433" w14:textId="77777777" w:rsidR="004B4527" w:rsidRPr="002E6D9D" w:rsidRDefault="004B4527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1. 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D750538" w14:textId="77777777" w:rsidR="004B4527" w:rsidRPr="002E6D9D" w:rsidRDefault="004B4527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Opišite na koji će se način izvršiti praćenje i vrednovanje postignuća rezultata projekta/programa i njegov utjecaj na ispunjavanje ciljeva</w:t>
            </w:r>
            <w:r w:rsidR="00856B4D"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 javnog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 poziva</w:t>
            </w:r>
            <w:r w:rsidR="00856B4D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</w:tr>
      <w:tr w:rsidR="004B4527" w:rsidRPr="002E6D9D" w14:paraId="64D4788F" w14:textId="77777777" w:rsidTr="00995214">
        <w:trPr>
          <w:trHeight w:val="108"/>
        </w:trPr>
        <w:tc>
          <w:tcPr>
            <w:tcW w:w="10003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4E7C8" w14:textId="77777777" w:rsidR="004B4527" w:rsidRDefault="00C56C33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   </w:t>
            </w:r>
          </w:p>
          <w:p w14:paraId="1A4F0737" w14:textId="77777777" w:rsidR="00DE2622" w:rsidRPr="002E6D9D" w:rsidRDefault="00DE2622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4B4527" w:rsidRPr="002E6D9D" w14:paraId="347DC758" w14:textId="77777777" w:rsidTr="00995214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4621ECE7" w14:textId="77777777" w:rsidR="004B4527" w:rsidRPr="002E6D9D" w:rsidRDefault="004B4527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lastRenderedPageBreak/>
              <w:t>IV.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E8A236D" w14:textId="77777777" w:rsidR="004B4527" w:rsidRPr="002E6D9D" w:rsidRDefault="004B4527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>ODR</w:t>
            </w:r>
            <w:r w:rsidR="00AE3567"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>Ž</w:t>
            </w: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IVOST PROJEKTA/PROGRAMA</w:t>
            </w:r>
          </w:p>
        </w:tc>
      </w:tr>
      <w:tr w:rsidR="004B4527" w:rsidRPr="002E6D9D" w14:paraId="0E4437A5" w14:textId="77777777" w:rsidTr="004B4527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8553E07" w14:textId="77777777" w:rsidR="004B4527" w:rsidRPr="002E6D9D" w:rsidRDefault="004B4527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939822F" w14:textId="77777777" w:rsidR="004B4527" w:rsidRPr="002E6D9D" w:rsidRDefault="004B4527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Opišite planira li se i na koji će se način osigurati održivost projekta/programa nakon isteka financijske podrške ugovornog tijela</w:t>
            </w:r>
            <w:r w:rsidR="00856B4D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</w:tr>
      <w:tr w:rsidR="004B4527" w:rsidRPr="002E6D9D" w14:paraId="60B19D23" w14:textId="77777777" w:rsidTr="00995214">
        <w:trPr>
          <w:trHeight w:val="108"/>
        </w:trPr>
        <w:tc>
          <w:tcPr>
            <w:tcW w:w="10003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75E00" w14:textId="77777777" w:rsidR="004B4527" w:rsidRDefault="004B4527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1D7E1486" w14:textId="77777777" w:rsidR="002E6D9D" w:rsidRDefault="002E6D9D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08E60916" w14:textId="77777777" w:rsidR="00DB0A92" w:rsidRDefault="00DB0A92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7BF75181" w14:textId="77777777" w:rsidR="00DB0A92" w:rsidRDefault="00DB0A92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59FEAAC3" w14:textId="77777777" w:rsidR="00DB0A92" w:rsidRDefault="00DB0A92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6B312495" w14:textId="77777777" w:rsidR="000D3CEA" w:rsidRDefault="000D3CEA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575567E1" w14:textId="77777777" w:rsidR="000D3CEA" w:rsidRDefault="000D3CEA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027F1768" w14:textId="77777777" w:rsidR="002E6D9D" w:rsidRPr="002E6D9D" w:rsidRDefault="002E6D9D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</w:tbl>
    <w:p w14:paraId="18E635F0" w14:textId="77777777" w:rsidR="006B5F34" w:rsidRPr="002E6D9D" w:rsidRDefault="006B5F34" w:rsidP="002E6D9D">
      <w:pPr>
        <w:snapToGrid w:val="0"/>
        <w:spacing w:line="276" w:lineRule="auto"/>
        <w:jc w:val="both"/>
        <w:rPr>
          <w:rFonts w:ascii="Arial Narrow" w:eastAsia="Arial Unicode MS" w:hAnsi="Arial Narrow" w:cs="Arial"/>
          <w:sz w:val="22"/>
          <w:szCs w:val="22"/>
        </w:rPr>
        <w:sectPr w:rsidR="006B5F34" w:rsidRPr="002E6D9D" w:rsidSect="00E83D71">
          <w:headerReference w:type="default" r:id="rId9"/>
          <w:footerReference w:type="default" r:id="rId10"/>
          <w:pgSz w:w="11906" w:h="16838" w:code="9"/>
          <w:pgMar w:top="1412" w:right="1134" w:bottom="1418" w:left="1134" w:header="1134" w:footer="567" w:gutter="0"/>
          <w:cols w:space="720"/>
          <w:titlePg/>
          <w:docGrid w:linePitch="360"/>
        </w:sectPr>
      </w:pPr>
    </w:p>
    <w:p w14:paraId="52B00A15" w14:textId="77777777" w:rsidR="00EF4889" w:rsidRPr="002E6D9D" w:rsidRDefault="00EF4889" w:rsidP="002E6D9D">
      <w:pPr>
        <w:tabs>
          <w:tab w:val="left" w:pos="2301"/>
        </w:tabs>
        <w:spacing w:line="276" w:lineRule="auto"/>
        <w:rPr>
          <w:rFonts w:ascii="Arial Narrow" w:eastAsia="Arial Unicode MS" w:hAnsi="Arial Narrow" w:cs="Arial"/>
          <w:b/>
          <w:bCs/>
          <w:sz w:val="22"/>
          <w:szCs w:val="22"/>
        </w:rPr>
      </w:pPr>
    </w:p>
    <w:p w14:paraId="467FB5EC" w14:textId="77777777" w:rsidR="001B4E88" w:rsidRDefault="001B4E88" w:rsidP="002E6D9D">
      <w:pPr>
        <w:tabs>
          <w:tab w:val="left" w:pos="2301"/>
        </w:tabs>
        <w:spacing w:line="276" w:lineRule="auto"/>
        <w:rPr>
          <w:rFonts w:ascii="Arial Narrow" w:eastAsia="Arial Unicode MS" w:hAnsi="Arial Narrow" w:cs="Arial"/>
          <w:b/>
          <w:bCs/>
          <w:sz w:val="22"/>
          <w:szCs w:val="22"/>
        </w:rPr>
      </w:pPr>
    </w:p>
    <w:p w14:paraId="2C7306F6" w14:textId="77777777" w:rsidR="00DB0A92" w:rsidRDefault="00DB0A92" w:rsidP="002E6D9D">
      <w:pPr>
        <w:tabs>
          <w:tab w:val="left" w:pos="2301"/>
        </w:tabs>
        <w:spacing w:line="276" w:lineRule="auto"/>
        <w:rPr>
          <w:rFonts w:ascii="Arial Narrow" w:eastAsia="Arial Unicode MS" w:hAnsi="Arial Narrow" w:cs="Arial"/>
          <w:b/>
          <w:bCs/>
          <w:sz w:val="22"/>
          <w:szCs w:val="22"/>
        </w:rPr>
      </w:pPr>
    </w:p>
    <w:p w14:paraId="53DED83E" w14:textId="77777777" w:rsidR="001B4E88" w:rsidRDefault="001B4E88" w:rsidP="002E6D9D">
      <w:pPr>
        <w:tabs>
          <w:tab w:val="left" w:pos="2301"/>
        </w:tabs>
        <w:spacing w:line="276" w:lineRule="auto"/>
        <w:rPr>
          <w:rFonts w:ascii="Arial Narrow" w:hAnsi="Arial Narrow" w:cs="Arial"/>
          <w:sz w:val="22"/>
          <w:szCs w:val="22"/>
        </w:rPr>
      </w:pPr>
    </w:p>
    <w:p w14:paraId="271AAA4D" w14:textId="77777777" w:rsidR="00DB0A92" w:rsidRDefault="00DB0A92" w:rsidP="002E6D9D">
      <w:pPr>
        <w:tabs>
          <w:tab w:val="left" w:pos="2301"/>
        </w:tabs>
        <w:spacing w:line="276" w:lineRule="auto"/>
        <w:rPr>
          <w:rFonts w:ascii="Arial Narrow" w:hAnsi="Arial Narrow" w:cs="Arial"/>
          <w:sz w:val="22"/>
          <w:szCs w:val="22"/>
        </w:rPr>
      </w:pPr>
    </w:p>
    <w:p w14:paraId="45041567" w14:textId="77777777" w:rsidR="00DB0A92" w:rsidRDefault="00DB0A92" w:rsidP="002E6D9D">
      <w:pPr>
        <w:tabs>
          <w:tab w:val="left" w:pos="2301"/>
        </w:tabs>
        <w:spacing w:line="276" w:lineRule="auto"/>
        <w:rPr>
          <w:rFonts w:ascii="Arial Narrow" w:hAnsi="Arial Narrow" w:cs="Arial"/>
          <w:sz w:val="22"/>
          <w:szCs w:val="22"/>
        </w:rPr>
      </w:pPr>
    </w:p>
    <w:p w14:paraId="48B5EA8E" w14:textId="77777777" w:rsidR="00DB0A92" w:rsidRPr="002E6D9D" w:rsidRDefault="00DB0A92" w:rsidP="002E6D9D">
      <w:pPr>
        <w:tabs>
          <w:tab w:val="left" w:pos="2301"/>
        </w:tabs>
        <w:spacing w:line="276" w:lineRule="auto"/>
        <w:rPr>
          <w:rFonts w:ascii="Arial Narrow" w:hAnsi="Arial Narrow" w:cs="Arial"/>
          <w:sz w:val="22"/>
          <w:szCs w:val="22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E11A4A" w:rsidRPr="002E6D9D" w14:paraId="61DC7A0E" w14:textId="77777777" w:rsidTr="001D71FE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F43723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hAnsi="Arial Narrow" w:cs="Arial"/>
                <w:b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04F3DC43" w14:textId="77777777" w:rsidR="00E11A4A" w:rsidRPr="002E6D9D" w:rsidRDefault="00E11A4A" w:rsidP="002E6D9D">
            <w:pPr>
              <w:tabs>
                <w:tab w:val="left" w:pos="2301"/>
              </w:tabs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A559FB4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hAnsi="Arial Narrow" w:cs="Arial"/>
                <w:b/>
              </w:rPr>
            </w:pPr>
          </w:p>
        </w:tc>
      </w:tr>
      <w:tr w:rsidR="00E11A4A" w:rsidRPr="002E6D9D" w14:paraId="76805F1F" w14:textId="77777777" w:rsidTr="001D71FE">
        <w:tc>
          <w:tcPr>
            <w:tcW w:w="3415" w:type="dxa"/>
            <w:shd w:val="clear" w:color="auto" w:fill="auto"/>
            <w:vAlign w:val="center"/>
          </w:tcPr>
          <w:p w14:paraId="624357BB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bCs/>
              </w:rPr>
            </w:pPr>
            <w:r w:rsidRPr="002E6D9D">
              <w:rPr>
                <w:rFonts w:ascii="Arial Narrow" w:eastAsia="Arial Unicode MS" w:hAnsi="Arial Narrow" w:cs="Arial"/>
                <w:b/>
                <w:bCs/>
              </w:rPr>
              <w:t>Ime i prezime voditelja/voditeljice projekta</w:t>
            </w:r>
            <w:r w:rsidR="00031A49" w:rsidRPr="002E6D9D">
              <w:rPr>
                <w:rFonts w:ascii="Arial Narrow" w:eastAsia="Arial Unicode MS" w:hAnsi="Arial Narrow" w:cs="Arial"/>
                <w:b/>
                <w:bCs/>
              </w:rPr>
              <w:t>/programa</w:t>
            </w:r>
            <w:r w:rsidR="009842F4" w:rsidRPr="002E6D9D">
              <w:rPr>
                <w:rFonts w:ascii="Arial Narrow" w:eastAsia="Arial Unicode MS" w:hAnsi="Arial Narrow" w:cs="Arial"/>
                <w:b/>
                <w:bCs/>
              </w:rPr>
              <w:t xml:space="preserve"> 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4C89894F" w14:textId="77777777" w:rsidR="00E11A4A" w:rsidRPr="002E6D9D" w:rsidRDefault="00E11A4A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shd w:val="clear" w:color="auto" w:fill="auto"/>
          </w:tcPr>
          <w:p w14:paraId="53657683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bCs/>
              </w:rPr>
            </w:pPr>
            <w:r w:rsidRPr="002E6D9D">
              <w:rPr>
                <w:rFonts w:ascii="Arial Narrow" w:eastAsia="Arial Unicode MS" w:hAnsi="Arial Narrow" w:cs="Arial"/>
                <w:b/>
                <w:bCs/>
              </w:rPr>
              <w:t>Ime i prezime osobe ovlaštene za zastupanje</w:t>
            </w:r>
            <w:r w:rsidR="009842F4" w:rsidRPr="002E6D9D">
              <w:rPr>
                <w:rFonts w:ascii="Arial Narrow" w:eastAsia="Arial Unicode MS" w:hAnsi="Arial Narrow" w:cs="Arial"/>
                <w:b/>
                <w:bCs/>
              </w:rPr>
              <w:t xml:space="preserve"> </w:t>
            </w:r>
          </w:p>
        </w:tc>
      </w:tr>
    </w:tbl>
    <w:p w14:paraId="35CE18CE" w14:textId="77777777" w:rsidR="009842F4" w:rsidRPr="002E6D9D" w:rsidRDefault="00CB3E74" w:rsidP="002E6D9D">
      <w:pPr>
        <w:spacing w:line="276" w:lineRule="auto"/>
        <w:jc w:val="center"/>
        <w:rPr>
          <w:rFonts w:ascii="Arial Narrow" w:eastAsia="Arial Unicode MS" w:hAnsi="Arial Narrow" w:cs="Arial"/>
          <w:b/>
        </w:rPr>
      </w:pPr>
      <w:r w:rsidRPr="002E6D9D">
        <w:rPr>
          <w:rFonts w:ascii="Arial Narrow" w:eastAsia="Arial Unicode MS" w:hAnsi="Arial Narrow" w:cs="Arial"/>
          <w:b/>
        </w:rPr>
        <w:t>MP</w:t>
      </w:r>
    </w:p>
    <w:p w14:paraId="3E9A6A15" w14:textId="77777777" w:rsidR="009842F4" w:rsidRPr="002E6D9D" w:rsidRDefault="009842F4" w:rsidP="002E6D9D">
      <w:pPr>
        <w:spacing w:line="276" w:lineRule="auto"/>
        <w:jc w:val="center"/>
        <w:rPr>
          <w:rFonts w:ascii="Arial Narrow" w:eastAsia="Arial Unicode MS" w:hAnsi="Arial Narrow" w:cs="Arial"/>
          <w:b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E11A4A" w:rsidRPr="002E6D9D" w14:paraId="3C95DE77" w14:textId="77777777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E479E6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hAnsi="Arial Narrow" w:cs="Arial"/>
                <w:b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0C255755" w14:textId="77777777" w:rsidR="00E11A4A" w:rsidRPr="002E6D9D" w:rsidRDefault="00E11A4A" w:rsidP="002E6D9D">
            <w:pPr>
              <w:tabs>
                <w:tab w:val="left" w:pos="2301"/>
              </w:tabs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F940524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hAnsi="Arial Narrow" w:cs="Arial"/>
                <w:b/>
              </w:rPr>
            </w:pPr>
          </w:p>
        </w:tc>
      </w:tr>
      <w:tr w:rsidR="00E11A4A" w:rsidRPr="002E6D9D" w14:paraId="5B739B04" w14:textId="77777777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14:paraId="5C845166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bCs/>
              </w:rPr>
            </w:pPr>
            <w:r w:rsidRPr="002E6D9D">
              <w:rPr>
                <w:rFonts w:ascii="Arial Narrow" w:eastAsia="Arial Unicode MS" w:hAnsi="Arial Narrow" w:cs="Arial"/>
                <w:b/>
                <w:bCs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5B338B8C" w14:textId="77777777" w:rsidR="00E11A4A" w:rsidRPr="002E6D9D" w:rsidRDefault="00E11A4A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shd w:val="clear" w:color="auto" w:fill="auto"/>
          </w:tcPr>
          <w:p w14:paraId="637D5D5D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bCs/>
              </w:rPr>
            </w:pPr>
            <w:r w:rsidRPr="002E6D9D">
              <w:rPr>
                <w:rFonts w:ascii="Arial Narrow" w:eastAsia="Arial Unicode MS" w:hAnsi="Arial Narrow" w:cs="Arial"/>
                <w:b/>
                <w:bCs/>
              </w:rPr>
              <w:t xml:space="preserve">Potpis </w:t>
            </w:r>
          </w:p>
        </w:tc>
      </w:tr>
    </w:tbl>
    <w:p w14:paraId="7D0EC74F" w14:textId="77777777" w:rsidR="00E11A4A" w:rsidRPr="002E6D9D" w:rsidRDefault="00E11A4A" w:rsidP="002E6D9D">
      <w:pPr>
        <w:spacing w:line="276" w:lineRule="auto"/>
        <w:rPr>
          <w:rFonts w:ascii="Arial Narrow" w:hAnsi="Arial Narrow"/>
        </w:rPr>
      </w:pPr>
    </w:p>
    <w:p w14:paraId="3B012041" w14:textId="77777777" w:rsidR="00E11A4A" w:rsidRPr="002E6D9D" w:rsidRDefault="00E11A4A" w:rsidP="002E6D9D">
      <w:pPr>
        <w:spacing w:line="276" w:lineRule="auto"/>
        <w:rPr>
          <w:rFonts w:ascii="Arial Narrow" w:eastAsia="Arial Unicode MS" w:hAnsi="Arial Narrow" w:cs="Arial"/>
          <w:b/>
        </w:rPr>
      </w:pPr>
    </w:p>
    <w:p w14:paraId="353F2F83" w14:textId="77777777" w:rsidR="00E11A4A" w:rsidRPr="002E6D9D" w:rsidRDefault="00E11A4A" w:rsidP="002E6D9D">
      <w:pPr>
        <w:spacing w:line="276" w:lineRule="auto"/>
        <w:rPr>
          <w:rFonts w:ascii="Arial Narrow" w:eastAsia="Arial Unicode MS" w:hAnsi="Arial Narrow" w:cs="Arial"/>
          <w:b/>
        </w:rPr>
      </w:pPr>
    </w:p>
    <w:p w14:paraId="540E7C85" w14:textId="77777777" w:rsidR="00E11A4A" w:rsidRPr="002E6D9D" w:rsidRDefault="00E11A4A" w:rsidP="002E6D9D">
      <w:pPr>
        <w:spacing w:line="276" w:lineRule="auto"/>
        <w:rPr>
          <w:rFonts w:ascii="Arial Narrow" w:hAnsi="Arial Narrow"/>
        </w:rPr>
      </w:pPr>
    </w:p>
    <w:p w14:paraId="4ACBE28B" w14:textId="77777777" w:rsidR="00E11A4A" w:rsidRPr="002E6D9D" w:rsidRDefault="00E11A4A" w:rsidP="002E6D9D">
      <w:pPr>
        <w:spacing w:line="276" w:lineRule="auto"/>
        <w:ind w:hanging="13"/>
        <w:rPr>
          <w:rFonts w:ascii="Arial Narrow" w:eastAsia="Arial Unicode MS" w:hAnsi="Arial Narrow" w:cs="Arial"/>
          <w:b/>
        </w:rPr>
      </w:pPr>
    </w:p>
    <w:p w14:paraId="0ABEBB60" w14:textId="77777777" w:rsidR="00E11A4A" w:rsidRPr="002E6D9D" w:rsidRDefault="00E11A4A" w:rsidP="002E6D9D">
      <w:pPr>
        <w:spacing w:line="276" w:lineRule="auto"/>
        <w:ind w:hanging="13"/>
        <w:rPr>
          <w:rFonts w:ascii="Arial Narrow" w:eastAsia="Arial Unicode MS" w:hAnsi="Arial Narrow" w:cs="Arial"/>
          <w:b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 w:firstRow="0" w:lastRow="0" w:firstColumn="0" w:lastColumn="0" w:noHBand="0" w:noVBand="0"/>
      </w:tblPr>
      <w:tblGrid>
        <w:gridCol w:w="360"/>
        <w:gridCol w:w="3220"/>
        <w:gridCol w:w="190"/>
        <w:gridCol w:w="900"/>
        <w:gridCol w:w="900"/>
      </w:tblGrid>
      <w:tr w:rsidR="00E11A4A" w:rsidRPr="002E6D9D" w14:paraId="2AE29E00" w14:textId="77777777">
        <w:tc>
          <w:tcPr>
            <w:tcW w:w="360" w:type="dxa"/>
            <w:shd w:val="clear" w:color="auto" w:fill="auto"/>
            <w:vAlign w:val="center"/>
          </w:tcPr>
          <w:p w14:paraId="52271349" w14:textId="77777777" w:rsidR="00E11A4A" w:rsidRPr="002E6D9D" w:rsidRDefault="00E11A4A" w:rsidP="002E6D9D">
            <w:pPr>
              <w:snapToGrid w:val="0"/>
              <w:spacing w:line="276" w:lineRule="auto"/>
              <w:ind w:left="-13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  <w:r w:rsidRPr="002E6D9D">
              <w:rPr>
                <w:rFonts w:ascii="Arial Narrow" w:eastAsia="Arial Unicode MS" w:hAnsi="Arial Narrow" w:cs="Arial"/>
                <w:b/>
                <w:bCs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BC750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hAnsi="Arial Narrow" w:cs="Arial"/>
                <w:b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14:paraId="04BA2235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hAnsi="Arial Narrow" w:cs="Arial"/>
                <w:b/>
              </w:rPr>
            </w:pPr>
            <w:r w:rsidRPr="002E6D9D">
              <w:rPr>
                <w:rFonts w:ascii="Arial Narrow" w:hAnsi="Arial Narrow" w:cs="Arial"/>
                <w:b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BEEC12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hAnsi="Arial Narrow" w:cs="Arial"/>
                <w:b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7E735DCE" w14:textId="5FA647E4" w:rsidR="00E11A4A" w:rsidRPr="002E6D9D" w:rsidRDefault="00E11A4A" w:rsidP="00613FB6">
            <w:pPr>
              <w:snapToGrid w:val="0"/>
              <w:spacing w:line="276" w:lineRule="auto"/>
              <w:rPr>
                <w:rFonts w:ascii="Arial Narrow" w:hAnsi="Arial Narrow" w:cs="Arial"/>
                <w:b/>
              </w:rPr>
            </w:pPr>
            <w:r w:rsidRPr="002E6D9D">
              <w:rPr>
                <w:rFonts w:ascii="Arial Narrow" w:hAnsi="Arial Narrow" w:cs="Arial"/>
                <w:b/>
              </w:rPr>
              <w:t>20</w:t>
            </w:r>
            <w:r w:rsidR="00613FB6">
              <w:rPr>
                <w:rFonts w:ascii="Arial Narrow" w:hAnsi="Arial Narrow" w:cs="Arial"/>
                <w:b/>
              </w:rPr>
              <w:t>2</w:t>
            </w:r>
            <w:r w:rsidR="00DE2622">
              <w:rPr>
                <w:rFonts w:ascii="Arial Narrow" w:hAnsi="Arial Narrow" w:cs="Arial"/>
                <w:b/>
              </w:rPr>
              <w:t>4</w:t>
            </w:r>
            <w:r w:rsidRPr="002E6D9D">
              <w:rPr>
                <w:rFonts w:ascii="Arial Narrow" w:hAnsi="Arial Narrow" w:cs="Arial"/>
                <w:b/>
              </w:rPr>
              <w:t>.</w:t>
            </w:r>
          </w:p>
        </w:tc>
      </w:tr>
    </w:tbl>
    <w:p w14:paraId="52D42AB5" w14:textId="77777777" w:rsidR="00E11A4A" w:rsidRPr="002E6D9D" w:rsidRDefault="00E11A4A" w:rsidP="002E6D9D">
      <w:pPr>
        <w:spacing w:line="276" w:lineRule="auto"/>
        <w:rPr>
          <w:rFonts w:ascii="Arial Narrow" w:hAnsi="Arial Narrow"/>
        </w:rPr>
      </w:pPr>
    </w:p>
    <w:sectPr w:rsidR="00E11A4A" w:rsidRPr="002E6D9D" w:rsidSect="00E83D71">
      <w:type w:val="continuous"/>
      <w:pgSz w:w="11906" w:h="16838" w:code="9"/>
      <w:pgMar w:top="1412" w:right="1134" w:bottom="1134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1AE18" w14:textId="77777777" w:rsidR="00E83D71" w:rsidRDefault="00E83D71">
      <w:r>
        <w:separator/>
      </w:r>
    </w:p>
  </w:endnote>
  <w:endnote w:type="continuationSeparator" w:id="0">
    <w:p w14:paraId="2A056489" w14:textId="77777777" w:rsidR="00E83D71" w:rsidRDefault="00E83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 Mono">
    <w:altName w:val="Arial Unicode MS"/>
    <w:charset w:val="80"/>
    <w:family w:val="modern"/>
    <w:pitch w:val="default"/>
  </w:font>
  <w:font w:name="DejaVu Sans">
    <w:charset w:val="EE"/>
    <w:family w:val="swiss"/>
    <w:pitch w:val="variable"/>
  </w:font>
  <w:font w:name="Lohit Hindi">
    <w:altName w:val="Yu Gothic"/>
    <w:charset w:val="8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4109A" w14:textId="77777777" w:rsidR="00A5201C" w:rsidRDefault="00A5201C">
    <w:pPr>
      <w:pStyle w:val="Podnoje"/>
      <w:jc w:val="right"/>
    </w:pPr>
  </w:p>
  <w:p w14:paraId="6A2DE5DE" w14:textId="77777777" w:rsidR="00A5201C" w:rsidRDefault="00A5201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C5CFA" w14:textId="77777777" w:rsidR="00E83D71" w:rsidRDefault="00E83D71">
      <w:r>
        <w:separator/>
      </w:r>
    </w:p>
  </w:footnote>
  <w:footnote w:type="continuationSeparator" w:id="0">
    <w:p w14:paraId="1C41B586" w14:textId="77777777" w:rsidR="00E83D71" w:rsidRDefault="00E83D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C0399" w14:textId="77777777" w:rsidR="00A5201C" w:rsidRPr="00D23DF2" w:rsidRDefault="00A5201C" w:rsidP="00D23DF2">
    <w:pPr>
      <w:pStyle w:val="Zaglavlje"/>
      <w:jc w:val="right"/>
      <w:rPr>
        <w:rFonts w:ascii="Arial Narrow" w:hAnsi="Arial Narrow"/>
        <w:color w:val="A6A6A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6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7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0442293">
    <w:abstractNumId w:val="0"/>
  </w:num>
  <w:num w:numId="2" w16cid:durableId="777410602">
    <w:abstractNumId w:val="1"/>
  </w:num>
  <w:num w:numId="3" w16cid:durableId="2107144723">
    <w:abstractNumId w:val="2"/>
  </w:num>
  <w:num w:numId="4" w16cid:durableId="1934898891">
    <w:abstractNumId w:val="3"/>
  </w:num>
  <w:num w:numId="5" w16cid:durableId="731662179">
    <w:abstractNumId w:val="7"/>
  </w:num>
  <w:num w:numId="6" w16cid:durableId="1128932688">
    <w:abstractNumId w:val="6"/>
  </w:num>
  <w:num w:numId="7" w16cid:durableId="791023777">
    <w:abstractNumId w:val="5"/>
  </w:num>
  <w:num w:numId="8" w16cid:durableId="11189089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3ED"/>
    <w:rsid w:val="00002BF3"/>
    <w:rsid w:val="00021A26"/>
    <w:rsid w:val="000221F7"/>
    <w:rsid w:val="00023A57"/>
    <w:rsid w:val="00026E7F"/>
    <w:rsid w:val="000273F3"/>
    <w:rsid w:val="00031A49"/>
    <w:rsid w:val="000374EF"/>
    <w:rsid w:val="00044F33"/>
    <w:rsid w:val="0005072D"/>
    <w:rsid w:val="00052FEA"/>
    <w:rsid w:val="00053D22"/>
    <w:rsid w:val="00055786"/>
    <w:rsid w:val="000639FA"/>
    <w:rsid w:val="00066EFC"/>
    <w:rsid w:val="00070F0D"/>
    <w:rsid w:val="0007218B"/>
    <w:rsid w:val="00073E32"/>
    <w:rsid w:val="00074B02"/>
    <w:rsid w:val="00092880"/>
    <w:rsid w:val="00094843"/>
    <w:rsid w:val="000A4004"/>
    <w:rsid w:val="000B40D3"/>
    <w:rsid w:val="000B78BE"/>
    <w:rsid w:val="000B7A62"/>
    <w:rsid w:val="000D09F0"/>
    <w:rsid w:val="000D3CEA"/>
    <w:rsid w:val="000D51C8"/>
    <w:rsid w:val="000D7717"/>
    <w:rsid w:val="000D79B5"/>
    <w:rsid w:val="000E1C0E"/>
    <w:rsid w:val="000E3112"/>
    <w:rsid w:val="000E4DC7"/>
    <w:rsid w:val="000E7D4F"/>
    <w:rsid w:val="000F655A"/>
    <w:rsid w:val="001040B1"/>
    <w:rsid w:val="00107712"/>
    <w:rsid w:val="00117284"/>
    <w:rsid w:val="00122E9A"/>
    <w:rsid w:val="001236A6"/>
    <w:rsid w:val="00125236"/>
    <w:rsid w:val="0013151C"/>
    <w:rsid w:val="0013563B"/>
    <w:rsid w:val="00154369"/>
    <w:rsid w:val="00170C3D"/>
    <w:rsid w:val="0017504C"/>
    <w:rsid w:val="001804AB"/>
    <w:rsid w:val="00192EB4"/>
    <w:rsid w:val="001A6D23"/>
    <w:rsid w:val="001B264A"/>
    <w:rsid w:val="001B4E88"/>
    <w:rsid w:val="001C0B68"/>
    <w:rsid w:val="001C517C"/>
    <w:rsid w:val="001D626C"/>
    <w:rsid w:val="001D6FE2"/>
    <w:rsid w:val="001D71FE"/>
    <w:rsid w:val="001E4DB7"/>
    <w:rsid w:val="001E514E"/>
    <w:rsid w:val="001F426E"/>
    <w:rsid w:val="001F5817"/>
    <w:rsid w:val="00200044"/>
    <w:rsid w:val="00201C0E"/>
    <w:rsid w:val="00203592"/>
    <w:rsid w:val="00206F20"/>
    <w:rsid w:val="002079C1"/>
    <w:rsid w:val="00212DDF"/>
    <w:rsid w:val="00223312"/>
    <w:rsid w:val="00225611"/>
    <w:rsid w:val="00233AD7"/>
    <w:rsid w:val="002418C5"/>
    <w:rsid w:val="00243843"/>
    <w:rsid w:val="00243FD8"/>
    <w:rsid w:val="002463FB"/>
    <w:rsid w:val="00246E15"/>
    <w:rsid w:val="00252E42"/>
    <w:rsid w:val="00267439"/>
    <w:rsid w:val="00267B78"/>
    <w:rsid w:val="00271B4F"/>
    <w:rsid w:val="0028028D"/>
    <w:rsid w:val="002809D2"/>
    <w:rsid w:val="00284C59"/>
    <w:rsid w:val="0029022D"/>
    <w:rsid w:val="002A08DE"/>
    <w:rsid w:val="002B65A8"/>
    <w:rsid w:val="002C0437"/>
    <w:rsid w:val="002C7B9B"/>
    <w:rsid w:val="002D4B71"/>
    <w:rsid w:val="002D6C2C"/>
    <w:rsid w:val="002E6D9D"/>
    <w:rsid w:val="002F0AE1"/>
    <w:rsid w:val="002F10F6"/>
    <w:rsid w:val="0030491B"/>
    <w:rsid w:val="003113A9"/>
    <w:rsid w:val="003163ED"/>
    <w:rsid w:val="003169DE"/>
    <w:rsid w:val="00320E45"/>
    <w:rsid w:val="003252D3"/>
    <w:rsid w:val="00325D20"/>
    <w:rsid w:val="00330A4F"/>
    <w:rsid w:val="00332EFB"/>
    <w:rsid w:val="0035038F"/>
    <w:rsid w:val="003565E5"/>
    <w:rsid w:val="003606A5"/>
    <w:rsid w:val="00360ECD"/>
    <w:rsid w:val="00363C09"/>
    <w:rsid w:val="003713A2"/>
    <w:rsid w:val="00372349"/>
    <w:rsid w:val="0037525E"/>
    <w:rsid w:val="00384E30"/>
    <w:rsid w:val="003927A9"/>
    <w:rsid w:val="00392A10"/>
    <w:rsid w:val="00394AF4"/>
    <w:rsid w:val="003A756D"/>
    <w:rsid w:val="003B3CF1"/>
    <w:rsid w:val="003B5A03"/>
    <w:rsid w:val="003B6C00"/>
    <w:rsid w:val="003C4744"/>
    <w:rsid w:val="003D4C05"/>
    <w:rsid w:val="003E10B7"/>
    <w:rsid w:val="003E3473"/>
    <w:rsid w:val="003E3CFF"/>
    <w:rsid w:val="003E4AAF"/>
    <w:rsid w:val="00403788"/>
    <w:rsid w:val="004113C2"/>
    <w:rsid w:val="004170CA"/>
    <w:rsid w:val="004200EB"/>
    <w:rsid w:val="004211EB"/>
    <w:rsid w:val="00424110"/>
    <w:rsid w:val="0042442A"/>
    <w:rsid w:val="004258D2"/>
    <w:rsid w:val="004325DA"/>
    <w:rsid w:val="0044183B"/>
    <w:rsid w:val="00443B3D"/>
    <w:rsid w:val="00444174"/>
    <w:rsid w:val="00447254"/>
    <w:rsid w:val="00455882"/>
    <w:rsid w:val="00464E52"/>
    <w:rsid w:val="00467106"/>
    <w:rsid w:val="004673F2"/>
    <w:rsid w:val="00484CF9"/>
    <w:rsid w:val="004864DA"/>
    <w:rsid w:val="00486FA2"/>
    <w:rsid w:val="004A0951"/>
    <w:rsid w:val="004A4092"/>
    <w:rsid w:val="004A48CB"/>
    <w:rsid w:val="004A5E58"/>
    <w:rsid w:val="004B0D7A"/>
    <w:rsid w:val="004B4527"/>
    <w:rsid w:val="004C2774"/>
    <w:rsid w:val="004C5C65"/>
    <w:rsid w:val="004D1DBC"/>
    <w:rsid w:val="004E2B61"/>
    <w:rsid w:val="004F4281"/>
    <w:rsid w:val="004F6EE2"/>
    <w:rsid w:val="005079B3"/>
    <w:rsid w:val="00523634"/>
    <w:rsid w:val="00556966"/>
    <w:rsid w:val="00561874"/>
    <w:rsid w:val="005645C1"/>
    <w:rsid w:val="005654CC"/>
    <w:rsid w:val="00577E45"/>
    <w:rsid w:val="00580E8E"/>
    <w:rsid w:val="00586B19"/>
    <w:rsid w:val="00590FF2"/>
    <w:rsid w:val="005B2BBE"/>
    <w:rsid w:val="005B6FF4"/>
    <w:rsid w:val="005C24BA"/>
    <w:rsid w:val="005C3BC7"/>
    <w:rsid w:val="005C6286"/>
    <w:rsid w:val="005D1955"/>
    <w:rsid w:val="005D4C18"/>
    <w:rsid w:val="005F2953"/>
    <w:rsid w:val="00601541"/>
    <w:rsid w:val="00603D1E"/>
    <w:rsid w:val="00613FB6"/>
    <w:rsid w:val="00624649"/>
    <w:rsid w:val="0062766E"/>
    <w:rsid w:val="006360D9"/>
    <w:rsid w:val="00637B5E"/>
    <w:rsid w:val="00642C60"/>
    <w:rsid w:val="00671903"/>
    <w:rsid w:val="00680600"/>
    <w:rsid w:val="00697339"/>
    <w:rsid w:val="006B1C30"/>
    <w:rsid w:val="006B5F34"/>
    <w:rsid w:val="006C66D2"/>
    <w:rsid w:val="006D09D5"/>
    <w:rsid w:val="006D36DB"/>
    <w:rsid w:val="006D64CB"/>
    <w:rsid w:val="006E0596"/>
    <w:rsid w:val="006F2E03"/>
    <w:rsid w:val="00701C87"/>
    <w:rsid w:val="00706D98"/>
    <w:rsid w:val="007108F8"/>
    <w:rsid w:val="007257E1"/>
    <w:rsid w:val="00727351"/>
    <w:rsid w:val="007436A3"/>
    <w:rsid w:val="0075086E"/>
    <w:rsid w:val="007521CE"/>
    <w:rsid w:val="007545E3"/>
    <w:rsid w:val="00756772"/>
    <w:rsid w:val="007606F3"/>
    <w:rsid w:val="00765F39"/>
    <w:rsid w:val="007729D1"/>
    <w:rsid w:val="00772D9A"/>
    <w:rsid w:val="00774104"/>
    <w:rsid w:val="007947C4"/>
    <w:rsid w:val="007947ED"/>
    <w:rsid w:val="007A065C"/>
    <w:rsid w:val="007A1B85"/>
    <w:rsid w:val="007A408E"/>
    <w:rsid w:val="007B4B70"/>
    <w:rsid w:val="007C1DE5"/>
    <w:rsid w:val="007C5677"/>
    <w:rsid w:val="007D130F"/>
    <w:rsid w:val="007F0667"/>
    <w:rsid w:val="007F1252"/>
    <w:rsid w:val="007F3A6F"/>
    <w:rsid w:val="007F66C8"/>
    <w:rsid w:val="008115ED"/>
    <w:rsid w:val="008277AB"/>
    <w:rsid w:val="0083071B"/>
    <w:rsid w:val="008322B8"/>
    <w:rsid w:val="00834106"/>
    <w:rsid w:val="00842236"/>
    <w:rsid w:val="00843532"/>
    <w:rsid w:val="00855D7E"/>
    <w:rsid w:val="00855DE7"/>
    <w:rsid w:val="00856B4D"/>
    <w:rsid w:val="0086022B"/>
    <w:rsid w:val="00872990"/>
    <w:rsid w:val="0087391D"/>
    <w:rsid w:val="00877B7A"/>
    <w:rsid w:val="00880D44"/>
    <w:rsid w:val="00886E53"/>
    <w:rsid w:val="00887973"/>
    <w:rsid w:val="008A2B9D"/>
    <w:rsid w:val="008B288D"/>
    <w:rsid w:val="008B59B5"/>
    <w:rsid w:val="008C0CF4"/>
    <w:rsid w:val="008C0E27"/>
    <w:rsid w:val="008C6597"/>
    <w:rsid w:val="008C6724"/>
    <w:rsid w:val="008C6B22"/>
    <w:rsid w:val="008E1BDC"/>
    <w:rsid w:val="008E6478"/>
    <w:rsid w:val="008E7BAC"/>
    <w:rsid w:val="008F1AD3"/>
    <w:rsid w:val="008F45DB"/>
    <w:rsid w:val="008F576F"/>
    <w:rsid w:val="009011F4"/>
    <w:rsid w:val="00904C01"/>
    <w:rsid w:val="00910096"/>
    <w:rsid w:val="00911216"/>
    <w:rsid w:val="00925D75"/>
    <w:rsid w:val="009271F7"/>
    <w:rsid w:val="009272AE"/>
    <w:rsid w:val="0093091E"/>
    <w:rsid w:val="00934A31"/>
    <w:rsid w:val="009379E8"/>
    <w:rsid w:val="009404B1"/>
    <w:rsid w:val="00942D7C"/>
    <w:rsid w:val="00965CD4"/>
    <w:rsid w:val="00975541"/>
    <w:rsid w:val="00980479"/>
    <w:rsid w:val="009842F4"/>
    <w:rsid w:val="00990005"/>
    <w:rsid w:val="00995214"/>
    <w:rsid w:val="009A109F"/>
    <w:rsid w:val="009A317D"/>
    <w:rsid w:val="009B24B2"/>
    <w:rsid w:val="009C2DD1"/>
    <w:rsid w:val="009C315A"/>
    <w:rsid w:val="009C4FD6"/>
    <w:rsid w:val="009C6A2A"/>
    <w:rsid w:val="009D2A37"/>
    <w:rsid w:val="009D661C"/>
    <w:rsid w:val="009D6790"/>
    <w:rsid w:val="009F5FD3"/>
    <w:rsid w:val="00A034C1"/>
    <w:rsid w:val="00A2605F"/>
    <w:rsid w:val="00A272AB"/>
    <w:rsid w:val="00A360B8"/>
    <w:rsid w:val="00A4387E"/>
    <w:rsid w:val="00A46A93"/>
    <w:rsid w:val="00A5201C"/>
    <w:rsid w:val="00A57ACB"/>
    <w:rsid w:val="00A60CD4"/>
    <w:rsid w:val="00A635E0"/>
    <w:rsid w:val="00A6675A"/>
    <w:rsid w:val="00A66A24"/>
    <w:rsid w:val="00A679D0"/>
    <w:rsid w:val="00A7306B"/>
    <w:rsid w:val="00AA4519"/>
    <w:rsid w:val="00AB3087"/>
    <w:rsid w:val="00AB5BFB"/>
    <w:rsid w:val="00AB626E"/>
    <w:rsid w:val="00AD0F1B"/>
    <w:rsid w:val="00AD2ED3"/>
    <w:rsid w:val="00AE2862"/>
    <w:rsid w:val="00AE3567"/>
    <w:rsid w:val="00AE5AF7"/>
    <w:rsid w:val="00AE74A3"/>
    <w:rsid w:val="00B01B89"/>
    <w:rsid w:val="00B10B1B"/>
    <w:rsid w:val="00B130D2"/>
    <w:rsid w:val="00B1713C"/>
    <w:rsid w:val="00B324E7"/>
    <w:rsid w:val="00B339E6"/>
    <w:rsid w:val="00B36388"/>
    <w:rsid w:val="00B37E67"/>
    <w:rsid w:val="00B4147E"/>
    <w:rsid w:val="00B45F20"/>
    <w:rsid w:val="00B534D9"/>
    <w:rsid w:val="00B54372"/>
    <w:rsid w:val="00B72E66"/>
    <w:rsid w:val="00B76437"/>
    <w:rsid w:val="00B91EAB"/>
    <w:rsid w:val="00B97F3E"/>
    <w:rsid w:val="00BA1D94"/>
    <w:rsid w:val="00BB61E8"/>
    <w:rsid w:val="00BC01BD"/>
    <w:rsid w:val="00BC1C1A"/>
    <w:rsid w:val="00BC54C7"/>
    <w:rsid w:val="00BD3268"/>
    <w:rsid w:val="00BD7518"/>
    <w:rsid w:val="00BF11F3"/>
    <w:rsid w:val="00BF47C3"/>
    <w:rsid w:val="00C1002C"/>
    <w:rsid w:val="00C14AAE"/>
    <w:rsid w:val="00C2798B"/>
    <w:rsid w:val="00C31EEB"/>
    <w:rsid w:val="00C56C33"/>
    <w:rsid w:val="00C57C7D"/>
    <w:rsid w:val="00C74E47"/>
    <w:rsid w:val="00C830B9"/>
    <w:rsid w:val="00C84BA8"/>
    <w:rsid w:val="00C871CF"/>
    <w:rsid w:val="00C950E7"/>
    <w:rsid w:val="00C96D8C"/>
    <w:rsid w:val="00C9700B"/>
    <w:rsid w:val="00CA407E"/>
    <w:rsid w:val="00CA7B4F"/>
    <w:rsid w:val="00CB3E74"/>
    <w:rsid w:val="00CB61A2"/>
    <w:rsid w:val="00CC0A24"/>
    <w:rsid w:val="00CD389F"/>
    <w:rsid w:val="00CD6877"/>
    <w:rsid w:val="00CD767D"/>
    <w:rsid w:val="00CE259D"/>
    <w:rsid w:val="00CE3EB2"/>
    <w:rsid w:val="00D05175"/>
    <w:rsid w:val="00D1194E"/>
    <w:rsid w:val="00D12DCB"/>
    <w:rsid w:val="00D15039"/>
    <w:rsid w:val="00D23DF2"/>
    <w:rsid w:val="00D25890"/>
    <w:rsid w:val="00D36D31"/>
    <w:rsid w:val="00D45380"/>
    <w:rsid w:val="00D50915"/>
    <w:rsid w:val="00D51A16"/>
    <w:rsid w:val="00D65100"/>
    <w:rsid w:val="00D6668F"/>
    <w:rsid w:val="00D728B4"/>
    <w:rsid w:val="00D75F23"/>
    <w:rsid w:val="00D80281"/>
    <w:rsid w:val="00D861C6"/>
    <w:rsid w:val="00D92059"/>
    <w:rsid w:val="00D93F8C"/>
    <w:rsid w:val="00DB0A92"/>
    <w:rsid w:val="00DC76E4"/>
    <w:rsid w:val="00DD253F"/>
    <w:rsid w:val="00DD4B7E"/>
    <w:rsid w:val="00DD793D"/>
    <w:rsid w:val="00DE1054"/>
    <w:rsid w:val="00DE2622"/>
    <w:rsid w:val="00DE4935"/>
    <w:rsid w:val="00DE4F46"/>
    <w:rsid w:val="00DE50A6"/>
    <w:rsid w:val="00DF13CD"/>
    <w:rsid w:val="00E027D8"/>
    <w:rsid w:val="00E029EE"/>
    <w:rsid w:val="00E069C7"/>
    <w:rsid w:val="00E11A4A"/>
    <w:rsid w:val="00E262DA"/>
    <w:rsid w:val="00E33E2A"/>
    <w:rsid w:val="00E478BC"/>
    <w:rsid w:val="00E53AFB"/>
    <w:rsid w:val="00E641C1"/>
    <w:rsid w:val="00E65845"/>
    <w:rsid w:val="00E660D3"/>
    <w:rsid w:val="00E72B5C"/>
    <w:rsid w:val="00E80717"/>
    <w:rsid w:val="00E83D71"/>
    <w:rsid w:val="00E854B6"/>
    <w:rsid w:val="00E87207"/>
    <w:rsid w:val="00E8790B"/>
    <w:rsid w:val="00E91E60"/>
    <w:rsid w:val="00EA081F"/>
    <w:rsid w:val="00EA23D4"/>
    <w:rsid w:val="00EA4E42"/>
    <w:rsid w:val="00EA7BB5"/>
    <w:rsid w:val="00EB29C0"/>
    <w:rsid w:val="00EC36D3"/>
    <w:rsid w:val="00EC622F"/>
    <w:rsid w:val="00ED3D44"/>
    <w:rsid w:val="00ED40D2"/>
    <w:rsid w:val="00ED4179"/>
    <w:rsid w:val="00EF4889"/>
    <w:rsid w:val="00F03572"/>
    <w:rsid w:val="00F16CDC"/>
    <w:rsid w:val="00F20B7B"/>
    <w:rsid w:val="00F2613B"/>
    <w:rsid w:val="00F3354A"/>
    <w:rsid w:val="00F470EB"/>
    <w:rsid w:val="00F47EE0"/>
    <w:rsid w:val="00F64F0C"/>
    <w:rsid w:val="00F7092C"/>
    <w:rsid w:val="00F72F12"/>
    <w:rsid w:val="00F84C04"/>
    <w:rsid w:val="00F9258E"/>
    <w:rsid w:val="00F9605D"/>
    <w:rsid w:val="00FA0939"/>
    <w:rsid w:val="00FA195E"/>
    <w:rsid w:val="00FA1F2C"/>
    <w:rsid w:val="00FA4D17"/>
    <w:rsid w:val="00FA61A4"/>
    <w:rsid w:val="00FB55C0"/>
    <w:rsid w:val="00FC1CF3"/>
    <w:rsid w:val="00FC29F6"/>
    <w:rsid w:val="00FC5210"/>
    <w:rsid w:val="00FD31B0"/>
    <w:rsid w:val="00FD63AA"/>
    <w:rsid w:val="00FE14C1"/>
    <w:rsid w:val="00FE5DE6"/>
    <w:rsid w:val="00FE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D68956F"/>
  <w15:chartTrackingRefBased/>
  <w15:docId w15:val="{3B533C1E-15B4-4138-8099-A236D463C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sz w:val="21"/>
      <w:szCs w:val="21"/>
    </w:rPr>
  </w:style>
  <w:style w:type="character" w:customStyle="1" w:styleId="WW8Num2z0">
    <w:name w:val="WW8Num2z0"/>
    <w:rPr>
      <w:b w:val="0"/>
      <w:sz w:val="21"/>
      <w:szCs w:val="21"/>
    </w:rPr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5z0">
    <w:name w:val="WW8Num5z0"/>
    <w:rPr>
      <w:rFonts w:ascii="Arial" w:hAnsi="Arial"/>
      <w:b w:val="0"/>
      <w:i w:val="0"/>
      <w:sz w:val="20"/>
      <w:szCs w:val="20"/>
    </w:rPr>
  </w:style>
  <w:style w:type="character" w:customStyle="1" w:styleId="WW8Num5z1">
    <w:name w:val="WW8Num5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6z0">
    <w:name w:val="WW8Num6z0"/>
    <w:rPr>
      <w:rFonts w:ascii="Arial" w:hAnsi="Arial"/>
      <w:b w:val="0"/>
      <w:i w:val="0"/>
      <w:sz w:val="20"/>
      <w:szCs w:val="20"/>
    </w:rPr>
  </w:style>
  <w:style w:type="character" w:customStyle="1" w:styleId="WW8Num6z1">
    <w:name w:val="WW8Num6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0">
    <w:name w:val="WW8Num8z0"/>
    <w:rPr>
      <w:rFonts w:ascii="Arial" w:hAnsi="Arial"/>
      <w:b w:val="0"/>
      <w:i w:val="0"/>
      <w:sz w:val="20"/>
      <w:szCs w:val="20"/>
    </w:rPr>
  </w:style>
  <w:style w:type="character" w:customStyle="1" w:styleId="WW8Num8z1">
    <w:name w:val="WW8Num8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2">
    <w:name w:val="WW8Num8z2"/>
    <w:rPr>
      <w:b w:val="0"/>
      <w:i w:val="0"/>
      <w:sz w:val="20"/>
      <w:szCs w:val="20"/>
    </w:rPr>
  </w:style>
  <w:style w:type="character" w:customStyle="1" w:styleId="WW8Num9z0">
    <w:name w:val="WW8Num9z0"/>
    <w:rPr>
      <w:rFonts w:ascii="Arial" w:hAnsi="Arial"/>
      <w:b w:val="0"/>
      <w:i w:val="0"/>
      <w:sz w:val="20"/>
      <w:szCs w:val="20"/>
    </w:rPr>
  </w:style>
  <w:style w:type="character" w:customStyle="1" w:styleId="WW8Num9z1">
    <w:name w:val="WW8Num9z1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9z2">
    <w:name w:val="WW8Num9z2"/>
    <w:rPr>
      <w:b w:val="0"/>
      <w:i w:val="0"/>
      <w:sz w:val="20"/>
      <w:szCs w:val="20"/>
    </w:rPr>
  </w:style>
  <w:style w:type="character" w:customStyle="1" w:styleId="WW8Num10z0">
    <w:name w:val="WW8Num10z0"/>
    <w:rPr>
      <w:rFonts w:ascii="Arial" w:hAnsi="Arial"/>
      <w:b w:val="0"/>
      <w:i w:val="0"/>
      <w:sz w:val="20"/>
      <w:szCs w:val="20"/>
    </w:rPr>
  </w:style>
  <w:style w:type="character" w:customStyle="1" w:styleId="WW8Num10z1">
    <w:name w:val="WW8Num10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1z0">
    <w:name w:val="WW8Num11z0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11z1">
    <w:name w:val="WW8Num11z1"/>
    <w:rPr>
      <w:b w:val="0"/>
      <w:i w:val="0"/>
      <w:color w:val="000000"/>
      <w:sz w:val="21"/>
      <w:szCs w:val="21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1z4">
    <w:name w:val="WW8Num11z4"/>
    <w:rPr>
      <w:rFonts w:ascii="Courier New" w:hAnsi="Courier New" w:cs="Courier New"/>
    </w:rPr>
  </w:style>
  <w:style w:type="character" w:customStyle="1" w:styleId="WW8Num12z0">
    <w:name w:val="WW8Num12z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Pr>
      <w:sz w:val="20"/>
      <w:szCs w:val="20"/>
    </w:rPr>
  </w:style>
  <w:style w:type="character" w:customStyle="1" w:styleId="WW8Num14z0">
    <w:name w:val="WW8Num14z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0">
    <w:name w:val="WW8Num16z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Pr>
      <w:sz w:val="20"/>
      <w:szCs w:val="20"/>
    </w:rPr>
  </w:style>
  <w:style w:type="character" w:customStyle="1" w:styleId="WW8Num18z0">
    <w:name w:val="WW8Num18z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Pr>
      <w:b w:val="0"/>
      <w:i w:val="0"/>
      <w:sz w:val="20"/>
      <w:szCs w:val="20"/>
    </w:rPr>
  </w:style>
  <w:style w:type="character" w:customStyle="1" w:styleId="WW8Num20z0">
    <w:name w:val="WW8Num20z0"/>
    <w:rPr>
      <w:sz w:val="20"/>
      <w:szCs w:val="20"/>
    </w:rPr>
  </w:style>
  <w:style w:type="character" w:customStyle="1" w:styleId="WW8Num21z0">
    <w:name w:val="WW8Num21z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2z4">
    <w:name w:val="WW8Num22z4"/>
    <w:rPr>
      <w:rFonts w:ascii="Courier New" w:hAnsi="Courier New" w:cs="Courier New"/>
    </w:rPr>
  </w:style>
  <w:style w:type="character" w:customStyle="1" w:styleId="WW8Num23z0">
    <w:name w:val="WW8Num23z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4z4">
    <w:name w:val="WW8Num24z4"/>
    <w:rPr>
      <w:rFonts w:ascii="Courier New" w:hAnsi="Courier New" w:cs="Courier New"/>
    </w:rPr>
  </w:style>
  <w:style w:type="character" w:customStyle="1" w:styleId="WW-DefaultParagraphFont">
    <w:name w:val="WW-Default Paragraph Font"/>
  </w:style>
  <w:style w:type="character" w:customStyle="1" w:styleId="Teletype">
    <w:name w:val="Teletype"/>
    <w:rPr>
      <w:rFonts w:ascii="DejaVu Sans Mono" w:eastAsia="DejaVu Sans Mono" w:hAnsi="DejaVu Sans Mono" w:cs="DejaVu Sans Mono"/>
    </w:rPr>
  </w:style>
  <w:style w:type="character" w:styleId="Brojstranice">
    <w:name w:val="page number"/>
    <w:basedOn w:val="WW-DefaultParagraphFont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Grafikeoznake1">
    <w:name w:val="Grafičke oznake1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Tijeloteksta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Naslov">
    <w:name w:val="Title"/>
    <w:basedOn w:val="Naslov1"/>
    <w:next w:val="Podnaslov"/>
    <w:qFormat/>
  </w:style>
  <w:style w:type="paragraph" w:styleId="Podnaslov">
    <w:name w:val="Subtitle"/>
    <w:basedOn w:val="Naslov1"/>
    <w:next w:val="Tijeloteksta"/>
    <w:qFormat/>
    <w:pPr>
      <w:jc w:val="center"/>
    </w:pPr>
    <w:rPr>
      <w:i/>
      <w:iCs/>
    </w:rPr>
  </w:style>
  <w:style w:type="paragraph" w:styleId="Popis">
    <w:name w:val="List"/>
    <w:basedOn w:val="Tijeloteksta"/>
    <w:rPr>
      <w:rFonts w:ascii="Arial" w:hAnsi="Arial" w:cs="Tahoma"/>
    </w:rPr>
  </w:style>
  <w:style w:type="paragraph" w:customStyle="1" w:styleId="Opis">
    <w:name w:val="Opis"/>
    <w:basedOn w:val="Normal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Arial" w:eastAsia="DejaVu Sans" w:hAnsi="Arial" w:cs="Tahoma"/>
      <w:szCs w:val="28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link w:val="Zaglavlje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styleId="Podnoje">
    <w:name w:val="footer"/>
    <w:basedOn w:val="Normal"/>
    <w:link w:val="Podnoje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ijeloteksta"/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character" w:styleId="Hiperveza">
    <w:name w:val="Hyperlink"/>
    <w:rsid w:val="00925D75"/>
    <w:rPr>
      <w:color w:val="0000FF"/>
      <w:u w:val="single"/>
    </w:rPr>
  </w:style>
  <w:style w:type="character" w:styleId="SlijeenaHiperveza">
    <w:name w:val="FollowedHyperlink"/>
    <w:rsid w:val="00925D75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5654CC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5654CC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character" w:styleId="Referencakomentara">
    <w:name w:val="annotation reference"/>
    <w:rsid w:val="005654C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5654CC"/>
    <w:rPr>
      <w:sz w:val="20"/>
      <w:szCs w:val="20"/>
      <w:lang w:val="x-none"/>
    </w:rPr>
  </w:style>
  <w:style w:type="character" w:customStyle="1" w:styleId="TekstkomentaraChar">
    <w:name w:val="Tekst komentara Char"/>
    <w:link w:val="Tekstkomentara"/>
    <w:rsid w:val="005654CC"/>
    <w:rPr>
      <w:lang w:eastAsia="ar-SA"/>
    </w:rPr>
  </w:style>
  <w:style w:type="paragraph" w:styleId="Predmetkomentara">
    <w:name w:val="annotation subject"/>
    <w:basedOn w:val="Tekstkomentara"/>
    <w:next w:val="Tekstkomentara"/>
    <w:link w:val="PredmetkomentaraChar"/>
    <w:rsid w:val="005654CC"/>
    <w:rPr>
      <w:b/>
      <w:bCs/>
    </w:rPr>
  </w:style>
  <w:style w:type="character" w:customStyle="1" w:styleId="PredmetkomentaraChar">
    <w:name w:val="Predmet komentara Char"/>
    <w:link w:val="Predmetkomentara"/>
    <w:rsid w:val="005654CC"/>
    <w:rPr>
      <w:b/>
      <w:bCs/>
      <w:lang w:eastAsia="ar-SA"/>
    </w:rPr>
  </w:style>
  <w:style w:type="paragraph" w:styleId="Tekstbalonia">
    <w:name w:val="Balloon Text"/>
    <w:basedOn w:val="Normal"/>
    <w:link w:val="TekstbaloniaChar"/>
    <w:rsid w:val="005654CC"/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rsid w:val="005654CC"/>
    <w:rPr>
      <w:rFonts w:ascii="Tahoma" w:hAnsi="Tahoma" w:cs="Tahoma"/>
      <w:sz w:val="16"/>
      <w:szCs w:val="16"/>
      <w:lang w:eastAsia="ar-SA"/>
    </w:rPr>
  </w:style>
  <w:style w:type="character" w:customStyle="1" w:styleId="PodnojeChar">
    <w:name w:val="Podnožje Char"/>
    <w:link w:val="Podnoje"/>
    <w:uiPriority w:val="99"/>
    <w:rsid w:val="00D23DF2"/>
    <w:rPr>
      <w:sz w:val="24"/>
      <w:szCs w:val="24"/>
      <w:lang w:eastAsia="ar-SA"/>
    </w:rPr>
  </w:style>
  <w:style w:type="character" w:customStyle="1" w:styleId="ZaglavljeChar">
    <w:name w:val="Zaglavlje Char"/>
    <w:link w:val="Zaglavlje"/>
    <w:uiPriority w:val="99"/>
    <w:rsid w:val="00F72F12"/>
    <w:rPr>
      <w:sz w:val="24"/>
      <w:szCs w:val="24"/>
      <w:lang w:eastAsia="ar-SA"/>
    </w:rPr>
  </w:style>
  <w:style w:type="character" w:styleId="Naglaeno">
    <w:name w:val="Strong"/>
    <w:qFormat/>
    <w:rsid w:val="00FE6027"/>
    <w:rPr>
      <w:b/>
      <w:bCs/>
    </w:rPr>
  </w:style>
  <w:style w:type="paragraph" w:styleId="Tekstfusnote">
    <w:name w:val="footnote text"/>
    <w:basedOn w:val="Normal"/>
    <w:link w:val="TekstfusnoteChar"/>
    <w:rsid w:val="000D09F0"/>
    <w:rPr>
      <w:sz w:val="20"/>
      <w:szCs w:val="20"/>
      <w:lang w:val="x-none"/>
    </w:rPr>
  </w:style>
  <w:style w:type="character" w:customStyle="1" w:styleId="TekstfusnoteChar">
    <w:name w:val="Tekst fusnote Char"/>
    <w:link w:val="Tekstfusnote"/>
    <w:rsid w:val="000D09F0"/>
    <w:rPr>
      <w:lang w:eastAsia="ar-SA"/>
    </w:rPr>
  </w:style>
  <w:style w:type="character" w:styleId="Referencafusnote">
    <w:name w:val="footnote reference"/>
    <w:rsid w:val="000D09F0"/>
    <w:rPr>
      <w:vertAlign w:val="superscript"/>
    </w:rPr>
  </w:style>
  <w:style w:type="table" w:styleId="Reetkatablice">
    <w:name w:val="Table Grid"/>
    <w:basedOn w:val="Obinatablica"/>
    <w:rsid w:val="00D9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staknuto">
    <w:name w:val="Emphasis"/>
    <w:qFormat/>
    <w:rsid w:val="009309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3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80A7C-AB3A-4EDD-9ACB-4DB567968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768</Words>
  <Characters>4378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UZUVRH</dc:creator>
  <cp:keywords/>
  <cp:lastModifiedBy>Sanda Tomić</cp:lastModifiedBy>
  <cp:revision>10</cp:revision>
  <cp:lastPrinted>2015-03-02T10:31:00Z</cp:lastPrinted>
  <dcterms:created xsi:type="dcterms:W3CDTF">2021-01-18T09:43:00Z</dcterms:created>
  <dcterms:modified xsi:type="dcterms:W3CDTF">2024-01-11T13:57:00Z</dcterms:modified>
</cp:coreProperties>
</file>