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D77ECDC" w14:textId="77777777" w:rsidR="005654CC" w:rsidRPr="002E6D9D" w:rsidRDefault="005654CC" w:rsidP="002E6D9D">
      <w:pPr>
        <w:spacing w:line="276" w:lineRule="auto"/>
        <w:rPr>
          <w:rFonts w:ascii="Arial Narrow" w:hAnsi="Arial Narrow"/>
          <w:sz w:val="20"/>
        </w:rPr>
      </w:pPr>
    </w:p>
    <w:p w14:paraId="3CC694CE" w14:textId="77777777" w:rsidR="005654CC" w:rsidRPr="002E6D9D" w:rsidRDefault="005654CC" w:rsidP="002E6D9D">
      <w:pPr>
        <w:spacing w:line="276" w:lineRule="auto"/>
        <w:jc w:val="center"/>
        <w:rPr>
          <w:rFonts w:ascii="Arial Narrow" w:hAnsi="Arial Narrow"/>
          <w:sz w:val="20"/>
        </w:rPr>
      </w:pPr>
    </w:p>
    <w:p w14:paraId="2947775B" w14:textId="77777777" w:rsidR="002E6D9D" w:rsidRPr="002E6D9D" w:rsidRDefault="002E6D9D" w:rsidP="002E6D9D">
      <w:pPr>
        <w:spacing w:line="276" w:lineRule="auto"/>
        <w:jc w:val="center"/>
        <w:rPr>
          <w:rFonts w:ascii="Arial Narrow" w:hAnsi="Arial Narrow"/>
          <w:noProof/>
          <w:sz w:val="28"/>
          <w:szCs w:val="28"/>
        </w:rPr>
      </w:pPr>
    </w:p>
    <w:p w14:paraId="35BAB3B4" w14:textId="79B9316D" w:rsidR="002E6D9D" w:rsidRPr="002E6D9D" w:rsidRDefault="00AB3087" w:rsidP="002E6D9D">
      <w:pPr>
        <w:tabs>
          <w:tab w:val="left" w:pos="851"/>
          <w:tab w:val="left" w:pos="1134"/>
          <w:tab w:val="left" w:pos="1276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Fonts w:ascii="Arial Narrow" w:hAnsi="Arial Narrow"/>
          <w:sz w:val="28"/>
          <w:szCs w:val="28"/>
        </w:rPr>
      </w:pPr>
      <w:r w:rsidRPr="002E6D9D">
        <w:rPr>
          <w:rFonts w:ascii="Arial Narrow" w:hAnsi="Arial Narrow"/>
          <w:noProof/>
          <w:color w:val="333333"/>
          <w:sz w:val="28"/>
          <w:szCs w:val="28"/>
          <w:lang w:eastAsia="hr-HR"/>
        </w:rPr>
        <w:drawing>
          <wp:inline distT="0" distB="0" distL="0" distR="0" wp14:anchorId="30775140" wp14:editId="21E8C423">
            <wp:extent cx="419100" cy="523875"/>
            <wp:effectExtent l="0" t="0" r="0" b="0"/>
            <wp:docPr id="1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CCB78" w14:textId="77777777" w:rsidR="002E6D9D" w:rsidRPr="002E6D9D" w:rsidRDefault="002E6D9D" w:rsidP="002E6D9D">
      <w:pPr>
        <w:tabs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jc w:val="center"/>
        <w:rPr>
          <w:rStyle w:val="Istaknuto"/>
          <w:rFonts w:ascii="Arial Narrow" w:hAnsi="Arial Narrow"/>
          <w:b/>
          <w:i w:val="0"/>
          <w:sz w:val="28"/>
          <w:szCs w:val="28"/>
        </w:rPr>
      </w:pPr>
      <w:r w:rsidRPr="002E6D9D">
        <w:rPr>
          <w:rStyle w:val="Istaknuto"/>
          <w:rFonts w:ascii="Arial Narrow" w:hAnsi="Arial Narrow"/>
          <w:b/>
          <w:sz w:val="28"/>
          <w:szCs w:val="28"/>
        </w:rPr>
        <w:t>GRAD METKOVIĆ</w:t>
      </w:r>
    </w:p>
    <w:p w14:paraId="72669494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645EF7BC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2A52DECF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483A7A2C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066DD510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</w:p>
    <w:p w14:paraId="3E936994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hr-HR"/>
        </w:rPr>
      </w:pPr>
    </w:p>
    <w:p w14:paraId="38463765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2"/>
          <w:szCs w:val="22"/>
          <w:lang w:eastAsia="hr-HR"/>
        </w:rPr>
      </w:pPr>
    </w:p>
    <w:p w14:paraId="78C7F55B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8"/>
          <w:szCs w:val="28"/>
          <w:lang w:eastAsia="hr-HR"/>
        </w:rPr>
      </w:pPr>
      <w:r w:rsidRPr="002E6D9D">
        <w:rPr>
          <w:rFonts w:ascii="Arial Narrow" w:hAnsi="Arial Narrow" w:cs="Arial"/>
          <w:b/>
          <w:sz w:val="28"/>
          <w:szCs w:val="28"/>
          <w:lang w:eastAsia="hr-HR"/>
        </w:rPr>
        <w:t>JAVNI POZIV</w:t>
      </w:r>
    </w:p>
    <w:p w14:paraId="2A1C91D5" w14:textId="77777777" w:rsidR="002E6D9D" w:rsidRPr="002E6D9D" w:rsidRDefault="002E6D9D" w:rsidP="002E6D9D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Arial Narrow" w:hAnsi="Arial Narrow" w:cs="Arial"/>
          <w:b/>
          <w:sz w:val="28"/>
          <w:szCs w:val="28"/>
          <w:lang w:eastAsia="hr-HR"/>
        </w:rPr>
      </w:pPr>
    </w:p>
    <w:p w14:paraId="25134FE7" w14:textId="3E90F03B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 w:cs="Arial"/>
          <w:noProof/>
          <w:sz w:val="28"/>
          <w:szCs w:val="28"/>
          <w:lang w:val="hr-HR"/>
        </w:rPr>
      </w:pPr>
      <w:r w:rsidRPr="002E6D9D">
        <w:rPr>
          <w:rFonts w:ascii="Arial Narrow" w:hAnsi="Arial Narrow" w:cs="Arial"/>
          <w:noProof/>
          <w:sz w:val="28"/>
          <w:szCs w:val="28"/>
          <w:lang w:val="hr-HR"/>
        </w:rPr>
        <w:t xml:space="preserve">ZA PREDLAGANJE PROGRAMA JAVNIH POTREBA U </w:t>
      </w:r>
      <w:r w:rsidR="00ED40D2">
        <w:rPr>
          <w:rFonts w:ascii="Arial Narrow" w:hAnsi="Arial Narrow" w:cs="Arial"/>
          <w:noProof/>
          <w:sz w:val="28"/>
          <w:szCs w:val="28"/>
          <w:lang w:val="hr-HR"/>
        </w:rPr>
        <w:t>TURIZM</w:t>
      </w:r>
      <w:r w:rsidR="00671903">
        <w:rPr>
          <w:rFonts w:ascii="Arial Narrow" w:hAnsi="Arial Narrow" w:cs="Arial"/>
          <w:noProof/>
          <w:sz w:val="28"/>
          <w:szCs w:val="28"/>
          <w:lang w:val="hr-HR"/>
        </w:rPr>
        <w:t>U</w:t>
      </w:r>
      <w:r w:rsidRPr="002E6D9D">
        <w:rPr>
          <w:rFonts w:ascii="Arial Narrow" w:hAnsi="Arial Narrow" w:cs="Arial"/>
          <w:noProof/>
          <w:sz w:val="28"/>
          <w:szCs w:val="28"/>
          <w:lang w:val="hr-HR"/>
        </w:rPr>
        <w:t xml:space="preserve"> GRADA METKOVIĆA ZA 20</w:t>
      </w:r>
      <w:r w:rsidR="00613FB6">
        <w:rPr>
          <w:rFonts w:ascii="Arial Narrow" w:hAnsi="Arial Narrow" w:cs="Arial"/>
          <w:noProof/>
          <w:sz w:val="28"/>
          <w:szCs w:val="28"/>
          <w:lang w:val="hr-HR"/>
        </w:rPr>
        <w:t>2</w:t>
      </w:r>
      <w:r w:rsidR="00DF1403">
        <w:rPr>
          <w:rFonts w:ascii="Arial Narrow" w:hAnsi="Arial Narrow" w:cs="Arial"/>
          <w:noProof/>
          <w:sz w:val="28"/>
          <w:szCs w:val="28"/>
          <w:lang w:val="hr-HR"/>
        </w:rPr>
        <w:t>5</w:t>
      </w:r>
      <w:r w:rsidRPr="002E6D9D">
        <w:rPr>
          <w:rFonts w:ascii="Arial Narrow" w:hAnsi="Arial Narrow" w:cs="Arial"/>
          <w:noProof/>
          <w:sz w:val="28"/>
          <w:szCs w:val="28"/>
          <w:lang w:val="hr-HR"/>
        </w:rPr>
        <w:t>. GODINU</w:t>
      </w:r>
    </w:p>
    <w:p w14:paraId="70ED1B3F" w14:textId="77777777" w:rsidR="002E6D9D" w:rsidRPr="002E6D9D" w:rsidRDefault="002E6D9D" w:rsidP="002E6D9D">
      <w:pPr>
        <w:pStyle w:val="SubTitle1"/>
        <w:spacing w:after="0" w:line="276" w:lineRule="auto"/>
        <w:rPr>
          <w:rFonts w:ascii="Arial Narrow" w:hAnsi="Arial Narrow" w:cs="Arial"/>
          <w:noProof/>
          <w:sz w:val="24"/>
          <w:szCs w:val="24"/>
          <w:lang w:val="hr-HR"/>
        </w:rPr>
      </w:pPr>
    </w:p>
    <w:p w14:paraId="533B20EB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lang w:val="hr-HR"/>
        </w:rPr>
      </w:pPr>
    </w:p>
    <w:p w14:paraId="1E6AB9E7" w14:textId="77777777" w:rsidR="005654CC" w:rsidRPr="002E6D9D" w:rsidRDefault="005654CC" w:rsidP="002E6D9D">
      <w:pPr>
        <w:pStyle w:val="SubTitle2"/>
        <w:spacing w:after="0" w:line="276" w:lineRule="auto"/>
        <w:jc w:val="left"/>
        <w:rPr>
          <w:rFonts w:ascii="Arial Narrow" w:hAnsi="Arial Narrow"/>
          <w:lang w:val="hr-HR"/>
        </w:rPr>
      </w:pPr>
    </w:p>
    <w:p w14:paraId="7F6AA749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lang w:eastAsia="en-US"/>
        </w:rPr>
      </w:pPr>
    </w:p>
    <w:p w14:paraId="39A08997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 w:cs="Arial"/>
          <w:b/>
          <w:noProof/>
          <w:snapToGrid w:val="0"/>
          <w:sz w:val="32"/>
          <w:szCs w:val="32"/>
          <w:lang w:eastAsia="en-US"/>
        </w:rPr>
      </w:pPr>
      <w:r w:rsidRPr="002E6D9D">
        <w:rPr>
          <w:rFonts w:ascii="Arial Narrow" w:hAnsi="Arial Narrow" w:cs="Arial"/>
          <w:b/>
          <w:noProof/>
          <w:snapToGrid w:val="0"/>
          <w:sz w:val="32"/>
          <w:szCs w:val="32"/>
          <w:lang w:eastAsia="en-US"/>
        </w:rPr>
        <w:t>Obrazac opisa programa ili projekta</w:t>
      </w:r>
    </w:p>
    <w:p w14:paraId="5ECB3940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/>
          <w:b/>
          <w:snapToGrid w:val="0"/>
          <w:sz w:val="32"/>
          <w:szCs w:val="20"/>
          <w:lang w:eastAsia="en-US"/>
        </w:rPr>
      </w:pPr>
    </w:p>
    <w:p w14:paraId="35602C75" w14:textId="77777777" w:rsidR="002E6D9D" w:rsidRPr="002E6D9D" w:rsidRDefault="002E6D9D" w:rsidP="002E6D9D">
      <w:pPr>
        <w:suppressAutoHyphens w:val="0"/>
        <w:spacing w:line="276" w:lineRule="auto"/>
        <w:jc w:val="center"/>
        <w:rPr>
          <w:rFonts w:ascii="Arial Narrow" w:hAnsi="Arial Narrow"/>
          <w:b/>
          <w:snapToGrid w:val="0"/>
          <w:sz w:val="32"/>
          <w:szCs w:val="20"/>
          <w:lang w:eastAsia="en-US"/>
        </w:rPr>
      </w:pPr>
    </w:p>
    <w:p w14:paraId="45966709" w14:textId="1682C4E5" w:rsidR="000D3CEA" w:rsidRPr="00F40BDB" w:rsidRDefault="000D3CEA" w:rsidP="000D3CEA">
      <w:pPr>
        <w:pStyle w:val="SubTitle1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  <w:r w:rsidRPr="00F40BDB">
        <w:rPr>
          <w:rFonts w:ascii="Arial Narrow" w:hAnsi="Arial Narrow" w:cs="Arial"/>
          <w:noProof/>
          <w:sz w:val="22"/>
          <w:szCs w:val="22"/>
          <w:lang w:val="hr-HR"/>
        </w:rPr>
        <w:t xml:space="preserve">Datum objave Poziva: </w:t>
      </w:r>
      <w:r w:rsidR="00F40BDB">
        <w:rPr>
          <w:rFonts w:ascii="Arial Narrow" w:hAnsi="Arial Narrow" w:cs="Arial"/>
          <w:noProof/>
          <w:sz w:val="22"/>
          <w:szCs w:val="22"/>
          <w:lang w:val="hr-HR"/>
        </w:rPr>
        <w:t>13</w:t>
      </w:r>
      <w:r w:rsidR="00B10B1B" w:rsidRPr="00F40BDB">
        <w:rPr>
          <w:rFonts w:ascii="Arial Narrow" w:hAnsi="Arial Narrow" w:cs="Arial"/>
          <w:noProof/>
          <w:sz w:val="22"/>
          <w:szCs w:val="22"/>
          <w:lang w:val="hr-HR"/>
        </w:rPr>
        <w:t>. siječnja</w:t>
      </w:r>
      <w:r w:rsidRPr="00F40BDB">
        <w:rPr>
          <w:rFonts w:ascii="Arial Narrow" w:hAnsi="Arial Narrow" w:cs="Arial"/>
          <w:noProof/>
          <w:sz w:val="22"/>
          <w:szCs w:val="22"/>
          <w:lang w:val="hr-HR"/>
        </w:rPr>
        <w:t xml:space="preserve"> 20</w:t>
      </w:r>
      <w:r w:rsidR="00613FB6" w:rsidRPr="00F40BDB">
        <w:rPr>
          <w:rFonts w:ascii="Arial Narrow" w:hAnsi="Arial Narrow" w:cs="Arial"/>
          <w:noProof/>
          <w:sz w:val="22"/>
          <w:szCs w:val="22"/>
          <w:lang w:val="hr-HR"/>
        </w:rPr>
        <w:t>2</w:t>
      </w:r>
      <w:r w:rsidR="00DF1403" w:rsidRPr="00F40BDB">
        <w:rPr>
          <w:rFonts w:ascii="Arial Narrow" w:hAnsi="Arial Narrow" w:cs="Arial"/>
          <w:noProof/>
          <w:sz w:val="22"/>
          <w:szCs w:val="22"/>
          <w:lang w:val="hr-HR"/>
        </w:rPr>
        <w:t>5</w:t>
      </w:r>
      <w:r w:rsidRPr="00F40BDB">
        <w:rPr>
          <w:rFonts w:ascii="Arial Narrow" w:hAnsi="Arial Narrow" w:cs="Arial"/>
          <w:noProof/>
          <w:sz w:val="22"/>
          <w:szCs w:val="22"/>
          <w:lang w:val="hr-HR"/>
        </w:rPr>
        <w:t>.</w:t>
      </w:r>
    </w:p>
    <w:p w14:paraId="35FB98A4" w14:textId="4C2523A9" w:rsidR="000D3CEA" w:rsidRPr="000D3CEA" w:rsidRDefault="000D3CEA" w:rsidP="000D3CEA">
      <w:pPr>
        <w:pStyle w:val="SubTitle2"/>
        <w:spacing w:after="0" w:line="276" w:lineRule="auto"/>
        <w:rPr>
          <w:rFonts w:ascii="Arial Narrow" w:hAnsi="Arial Narrow" w:cs="Arial"/>
          <w:noProof/>
          <w:sz w:val="22"/>
          <w:szCs w:val="22"/>
          <w:lang w:val="hr-HR"/>
        </w:rPr>
      </w:pPr>
      <w:r w:rsidRPr="00F40BDB">
        <w:rPr>
          <w:rFonts w:ascii="Arial Narrow" w:hAnsi="Arial Narrow" w:cs="Arial"/>
          <w:noProof/>
          <w:sz w:val="22"/>
          <w:szCs w:val="22"/>
          <w:lang w:val="hr-HR"/>
        </w:rPr>
        <w:t xml:space="preserve">Rok za dostavu prijava: </w:t>
      </w:r>
      <w:r w:rsidR="00F40BDB">
        <w:rPr>
          <w:rFonts w:ascii="Arial Narrow" w:hAnsi="Arial Narrow" w:cs="Arial"/>
          <w:noProof/>
          <w:sz w:val="22"/>
          <w:szCs w:val="22"/>
          <w:lang w:val="hr-HR"/>
        </w:rPr>
        <w:t>13</w:t>
      </w:r>
      <w:r w:rsidR="00B10B1B" w:rsidRPr="00F40BDB">
        <w:rPr>
          <w:rFonts w:ascii="Arial Narrow" w:hAnsi="Arial Narrow" w:cs="Arial"/>
          <w:noProof/>
          <w:sz w:val="22"/>
          <w:szCs w:val="22"/>
          <w:lang w:val="hr-HR"/>
        </w:rPr>
        <w:t>. veljače</w:t>
      </w:r>
      <w:r w:rsidR="00613FB6" w:rsidRPr="00F40BDB">
        <w:rPr>
          <w:rFonts w:ascii="Arial Narrow" w:hAnsi="Arial Narrow" w:cs="Arial"/>
          <w:noProof/>
          <w:sz w:val="22"/>
          <w:szCs w:val="22"/>
          <w:lang w:val="hr-HR"/>
        </w:rPr>
        <w:t xml:space="preserve"> 202</w:t>
      </w:r>
      <w:r w:rsidR="00DF1403" w:rsidRPr="00F40BDB">
        <w:rPr>
          <w:rFonts w:ascii="Arial Narrow" w:hAnsi="Arial Narrow" w:cs="Arial"/>
          <w:noProof/>
          <w:sz w:val="22"/>
          <w:szCs w:val="22"/>
          <w:lang w:val="hr-HR"/>
        </w:rPr>
        <w:t>5</w:t>
      </w:r>
      <w:r w:rsidRPr="00F40BDB">
        <w:rPr>
          <w:rFonts w:ascii="Arial Narrow" w:hAnsi="Arial Narrow" w:cs="Arial"/>
          <w:noProof/>
          <w:sz w:val="22"/>
          <w:szCs w:val="22"/>
          <w:lang w:val="hr-HR"/>
        </w:rPr>
        <w:t>.</w:t>
      </w:r>
    </w:p>
    <w:p w14:paraId="101B934A" w14:textId="77777777" w:rsidR="004258D2" w:rsidRPr="002E6D9D" w:rsidRDefault="004258D2" w:rsidP="002E6D9D">
      <w:pPr>
        <w:pStyle w:val="SubTitle2"/>
        <w:spacing w:after="0" w:line="276" w:lineRule="auto"/>
        <w:jc w:val="left"/>
        <w:rPr>
          <w:rFonts w:ascii="Arial Narrow" w:hAnsi="Arial Narrow"/>
          <w:lang w:val="hr-HR"/>
        </w:rPr>
      </w:pPr>
    </w:p>
    <w:p w14:paraId="0CEE2AD8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27EE5359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7D003D9E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0D48D0C2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3D7D6DC8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0FE95A31" w14:textId="77777777" w:rsid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0635B6B0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55AE29D8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15882E3F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2462D425" w14:textId="77777777" w:rsidR="002E6D9D" w:rsidRPr="002E6D9D" w:rsidRDefault="002E6D9D" w:rsidP="002E6D9D">
      <w:pPr>
        <w:pStyle w:val="SubTitle2"/>
        <w:spacing w:after="0" w:line="276" w:lineRule="auto"/>
        <w:rPr>
          <w:rFonts w:ascii="Arial Narrow" w:hAnsi="Arial Narrow"/>
          <w:b w:val="0"/>
          <w:sz w:val="24"/>
          <w:szCs w:val="24"/>
          <w:lang w:val="hr-HR"/>
        </w:rPr>
      </w:pPr>
    </w:p>
    <w:p w14:paraId="7E715E30" w14:textId="77777777" w:rsidR="005654CC" w:rsidRPr="002E6D9D" w:rsidRDefault="004258D2" w:rsidP="002E6D9D">
      <w:pPr>
        <w:pStyle w:val="SubTitle2"/>
        <w:spacing w:after="0" w:line="276" w:lineRule="auto"/>
        <w:rPr>
          <w:rFonts w:ascii="Arial Narrow" w:eastAsia="Arial Unicode MS" w:hAnsi="Arial Narrow" w:cs="Arial"/>
          <w:b w:val="0"/>
          <w:bCs/>
          <w:lang w:val="hr-HR"/>
        </w:rPr>
      </w:pPr>
      <w:r w:rsidRPr="002E6D9D">
        <w:rPr>
          <w:rFonts w:ascii="Arial Narrow" w:hAnsi="Arial Narrow"/>
          <w:b w:val="0"/>
          <w:sz w:val="24"/>
          <w:szCs w:val="24"/>
          <w:lang w:val="hr-HR"/>
        </w:rPr>
        <w:t>Molimo Vas da prije ispunjavanja Obrasca pažljivo pročitate Upute za prijavu na javni poziv.</w:t>
      </w:r>
    </w:p>
    <w:p w14:paraId="5E3753F8" w14:textId="77777777" w:rsidR="005654CC" w:rsidRPr="002E6D9D" w:rsidRDefault="005654CC" w:rsidP="002E6D9D">
      <w:pPr>
        <w:spacing w:line="276" w:lineRule="auto"/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t>Molimo da obrazac popunite korištenjem računala</w:t>
      </w:r>
    </w:p>
    <w:p w14:paraId="0B9D26BE" w14:textId="77777777" w:rsidR="005654CC" w:rsidRPr="002E6D9D" w:rsidRDefault="005654CC" w:rsidP="002E6D9D">
      <w:pPr>
        <w:spacing w:line="276" w:lineRule="auto"/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26E3EBBD" w14:textId="77777777" w:rsidR="009D2A37" w:rsidRDefault="00074B02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br w:type="page"/>
      </w:r>
      <w:r w:rsidR="0075086E" w:rsidRPr="002E6D9D">
        <w:rPr>
          <w:rFonts w:ascii="Arial Narrow" w:eastAsia="Arial Unicode MS" w:hAnsi="Arial Narrow" w:cs="Arial"/>
          <w:b/>
          <w:bCs/>
        </w:rPr>
        <w:lastRenderedPageBreak/>
        <w:t>Naziv projekta/programa:  _________________</w:t>
      </w:r>
      <w:r w:rsidR="003D4C05" w:rsidRPr="002E6D9D">
        <w:rPr>
          <w:rFonts w:ascii="Arial Narrow" w:eastAsia="Arial Unicode MS" w:hAnsi="Arial Narrow" w:cs="Arial"/>
          <w:b/>
          <w:bCs/>
        </w:rPr>
        <w:t>___</w:t>
      </w:r>
      <w:r w:rsidR="0075086E" w:rsidRPr="002E6D9D">
        <w:rPr>
          <w:rFonts w:ascii="Arial Narrow" w:eastAsia="Arial Unicode MS" w:hAnsi="Arial Narrow" w:cs="Arial"/>
          <w:b/>
          <w:bCs/>
        </w:rPr>
        <w:t>_____________________________________________</w:t>
      </w:r>
    </w:p>
    <w:p w14:paraId="10D78BA7" w14:textId="77777777" w:rsidR="002E6D9D" w:rsidRPr="002E6D9D" w:rsidRDefault="002E6D9D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</w:p>
    <w:p w14:paraId="38153EEA" w14:textId="77777777" w:rsidR="005654CC" w:rsidRDefault="003D4C05" w:rsidP="002E6D9D">
      <w:pPr>
        <w:spacing w:line="276" w:lineRule="auto"/>
        <w:ind w:hanging="13"/>
        <w:rPr>
          <w:rFonts w:ascii="Arial Narrow" w:eastAsia="Arial Unicode MS" w:hAnsi="Arial Narrow" w:cs="Arial"/>
          <w:b/>
          <w:bCs/>
        </w:rPr>
      </w:pPr>
      <w:r w:rsidRPr="002E6D9D"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14:paraId="221B6828" w14:textId="77777777" w:rsidR="002E6D9D" w:rsidRPr="002E6D9D" w:rsidRDefault="002E6D9D" w:rsidP="002E6D9D">
      <w:pPr>
        <w:spacing w:line="276" w:lineRule="auto"/>
        <w:ind w:hanging="13"/>
        <w:rPr>
          <w:rFonts w:ascii="Arial Narrow" w:eastAsia="Arial Unicode MS" w:hAnsi="Arial Narrow" w:cs="Arial"/>
          <w:b/>
          <w:bCs/>
        </w:rPr>
      </w:pPr>
    </w:p>
    <w:p w14:paraId="10779582" w14:textId="77777777" w:rsidR="00092880" w:rsidRPr="002E6D9D" w:rsidRDefault="00092880" w:rsidP="002E6D9D">
      <w:pPr>
        <w:spacing w:line="276" w:lineRule="auto"/>
        <w:rPr>
          <w:rFonts w:ascii="Arial Narrow" w:eastAsia="Arial Unicode MS" w:hAnsi="Arial Narrow" w:cs="Arial"/>
          <w:b/>
          <w:bCs/>
        </w:rPr>
      </w:pPr>
    </w:p>
    <w:tbl>
      <w:tblPr>
        <w:tblW w:w="10055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19"/>
        <w:gridCol w:w="998"/>
        <w:gridCol w:w="290"/>
        <w:gridCol w:w="549"/>
        <w:gridCol w:w="741"/>
        <w:gridCol w:w="12"/>
        <w:gridCol w:w="885"/>
        <w:gridCol w:w="12"/>
        <w:gridCol w:w="8"/>
        <w:gridCol w:w="234"/>
        <w:gridCol w:w="456"/>
        <w:gridCol w:w="166"/>
        <w:gridCol w:w="603"/>
        <w:gridCol w:w="288"/>
        <w:gridCol w:w="371"/>
        <w:gridCol w:w="192"/>
        <w:gridCol w:w="241"/>
        <w:gridCol w:w="271"/>
        <w:gridCol w:w="201"/>
        <w:gridCol w:w="141"/>
        <w:gridCol w:w="296"/>
        <w:gridCol w:w="87"/>
        <w:gridCol w:w="892"/>
        <w:gridCol w:w="242"/>
        <w:gridCol w:w="1460"/>
      </w:tblGrid>
      <w:tr w:rsidR="00092880" w:rsidRPr="002E6D9D" w14:paraId="61E1280D" w14:textId="77777777" w:rsidTr="00F40BDB">
        <w:trPr>
          <w:trHeight w:val="211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56AF60E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hAnsi="Arial Narrow"/>
                <w:b/>
              </w:rPr>
              <w:br w:type="page"/>
            </w: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126A05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OPĆI PODACI O PRIJAVITELJ</w:t>
            </w:r>
            <w:r w:rsidR="001E514E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</w:p>
        </w:tc>
      </w:tr>
      <w:tr w:rsidR="00092880" w:rsidRPr="002E6D9D" w14:paraId="48690B20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5CA78C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3874B86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OSNOVNI PODACI O PRIJAVITELJU PROJEKTA/PROGRAMA </w:t>
            </w:r>
          </w:p>
        </w:tc>
      </w:tr>
      <w:tr w:rsidR="00092880" w:rsidRPr="002E6D9D" w14:paraId="1840E06A" w14:textId="77777777" w:rsidTr="00F40BDB">
        <w:trPr>
          <w:trHeight w:val="34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0DCB45A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FF9F7D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="00BC01BD" w:rsidRPr="002E6D9D">
              <w:rPr>
                <w:rFonts w:ascii="Arial Narrow" w:eastAsia="Arial Unicode MS" w:hAnsi="Arial Narrow" w:cs="Arial"/>
                <w:sz w:val="22"/>
                <w:szCs w:val="22"/>
              </w:rPr>
              <w:t>predlagatelja projekta/programa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63A2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E1092E8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BEE0B31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630119F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0CAC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91EC7F0" w14:textId="77777777" w:rsidTr="00F40BDB">
        <w:trPr>
          <w:trHeight w:val="62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E09ADC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FA1B5D3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9399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B24852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8D20B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5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C1B4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05452278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CE8F990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0BAC5B5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Ime i prezime  osobe ovlaštene za zastupanje, adresa e-pošte i dužnost koju obavlja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predsjednik/-ca, direktor/-</w:t>
            </w:r>
            <w:proofErr w:type="spellStart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ica</w:t>
            </w:r>
            <w:proofErr w:type="spellEnd"/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F73A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32C15FC1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84803AD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DC1D287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62DE1" w14:textId="77777777" w:rsidR="00092880" w:rsidRPr="00F40BDB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B0AEA5A" w14:textId="67A9A5BF" w:rsidR="00092880" w:rsidRPr="00F40BDB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CCD61D4" w14:textId="48330091" w:rsidR="00092880" w:rsidRPr="00F40BDB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EC17C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657053AE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83414F" w14:textId="625EBF5D" w:rsidR="00092880" w:rsidRPr="002E6D9D" w:rsidRDefault="00F40BDB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96D5781" w14:textId="524E2DFE" w:rsidR="00092880" w:rsidRPr="002E6D9D" w:rsidRDefault="00F40BDB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2C79A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38F98F44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1473A44" w14:textId="238C0935" w:rsidR="00092880" w:rsidRPr="002E6D9D" w:rsidRDefault="00F40BDB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.  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4930670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AD851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8AF5442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F9F67F" w14:textId="0C644BEC" w:rsidR="00092880" w:rsidRPr="002E6D9D" w:rsidRDefault="00F40BDB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8725B5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265C4A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446E6009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940257E" w14:textId="5754AEA0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CEB317B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1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62C4D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2E6D9D" w14:paraId="1FBE403D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671FD8" w14:textId="5AF32B11" w:rsidR="00C84BA8" w:rsidRPr="002E6D9D" w:rsidRDefault="00C84BA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43D94DB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Datum i godina upisa u matični registar</w:t>
            </w:r>
          </w:p>
        </w:tc>
        <w:tc>
          <w:tcPr>
            <w:tcW w:w="2822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48B46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5CDFBD9E" w14:textId="41520FA3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5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E7A314A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C1A407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2E6D9D" w14:paraId="6300BE84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0B337A1" w14:textId="0FD83A6F" w:rsidR="00C84BA8" w:rsidRPr="002E6D9D" w:rsidRDefault="00C84BA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66A0E2A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Registrirana pri (naziv registracijskog tijela)</w:t>
            </w:r>
          </w:p>
        </w:tc>
        <w:tc>
          <w:tcPr>
            <w:tcW w:w="614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E4E5B" w14:textId="77777777" w:rsidR="00C84BA8" w:rsidRPr="002E6D9D" w:rsidRDefault="00C84BA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1DB6321B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99B668" w14:textId="29597186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9F76F33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 (IBAN)</w:t>
            </w:r>
          </w:p>
        </w:tc>
        <w:tc>
          <w:tcPr>
            <w:tcW w:w="6141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1D2F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2CC62DEF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1AD0561" w14:textId="27FAF006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5B456B2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EB94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1AF96878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DD078F" w14:textId="2FE28B94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F77DBB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71A9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6B67D017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2971AC" w14:textId="34C263E2" w:rsidR="00092880" w:rsidRPr="002E6D9D" w:rsidRDefault="00BC01B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9FAC885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Djelatnost(i) organizacije, sukladno Statutu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B8C07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442D05D0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A7039C" w14:textId="35D972EF" w:rsidR="00092880" w:rsidRPr="002E6D9D" w:rsidRDefault="00BC01B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  <w:r w:rsidR="0009288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A4237E4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2966CC7E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45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FCD1F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2E6D9D" w14:paraId="6FD626F9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E44D774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20A3D49" w14:textId="77777777" w:rsidR="00092880" w:rsidRPr="002E6D9D" w:rsidRDefault="0009288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DDDB936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4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74675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DF6A7F4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5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63758" w14:textId="77777777" w:rsidR="00092880" w:rsidRPr="002E6D9D" w:rsidRDefault="0009288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2E6D9D" w14:paraId="336FDF0D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A20FFA" w14:textId="1998F1C7" w:rsidR="00A60CD4" w:rsidRPr="002E6D9D" w:rsidRDefault="00F40BDB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="00A60CD4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4BA47D" w14:textId="77777777" w:rsidR="00A60CD4" w:rsidRPr="002E6D9D" w:rsidRDefault="00BC01B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osoba koje volontiraju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231DE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39B890D5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5CCC18C" w14:textId="1FEBECBC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B2A112A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zaposlenih na dan prijave projekta/programa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7E17B63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4733A5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06952101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FD199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2E6D9D" w14:paraId="5EF02287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990255" w14:textId="5DBDB3C5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0FB779C" w14:textId="77777777" w:rsidR="00A60CD4" w:rsidRPr="002E6D9D" w:rsidRDefault="00A60CD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7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6A28518B" w14:textId="77777777" w:rsidR="00A60CD4" w:rsidRPr="002E6D9D" w:rsidRDefault="00DE4F4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 w:rsidRPr="002E6D9D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D3257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0610FC37" w14:textId="77777777" w:rsidR="00A60CD4" w:rsidRPr="002E6D9D" w:rsidRDefault="00DE4F4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2E6D9D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87DD4" w14:textId="77777777" w:rsidR="00A60CD4" w:rsidRPr="002E6D9D" w:rsidRDefault="00A60CD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0AA10311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D698031" w14:textId="79CA1D65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367A7E7" w14:textId="77777777" w:rsidR="00CE3EB2" w:rsidRPr="002E6D9D" w:rsidRDefault="00CE3EB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Podaci o prostoru u kojem </w:t>
            </w:r>
            <w:r w:rsidR="00E80717" w:rsidRPr="002E6D9D">
              <w:rPr>
                <w:rFonts w:ascii="Arial Narrow" w:eastAsia="Arial Unicode MS" w:hAnsi="Arial Narrow" w:cs="Arial"/>
                <w:sz w:val="22"/>
                <w:szCs w:val="22"/>
              </w:rPr>
              <w:t>prijavitelj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djeluje</w:t>
            </w:r>
          </w:p>
        </w:tc>
      </w:tr>
      <w:tr w:rsidR="00CE3EB2" w:rsidRPr="002E6D9D" w14:paraId="1859E000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DFF54DA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7671972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7F39F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64A79BF3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F30D2E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94D8BDA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znajmljeni prostor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B2AD8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28BEAEE0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D16A04F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810A0CF" w14:textId="77777777" w:rsidR="00CE3EB2" w:rsidRPr="002E6D9D" w:rsidRDefault="00FC1CF3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rostor općine/grada/županije/RH </w:t>
            </w:r>
            <w:r w:rsidR="00CE3EB2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6022F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2E6D9D" w14:paraId="5BF76368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6478D22" w14:textId="1B98C16C" w:rsidR="00CE3EB2" w:rsidRPr="002E6D9D" w:rsidRDefault="00360EC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="00CE3EB2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5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1FE2F4F" w14:textId="77777777" w:rsidR="00CE3EB2" w:rsidRPr="002E6D9D" w:rsidRDefault="00CE3EB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Broj ukupno odobrenih bespovratnih potpora u godini koja prethodi godini raspisivanja poziva</w:t>
            </w:r>
          </w:p>
        </w:tc>
        <w:tc>
          <w:tcPr>
            <w:tcW w:w="6141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E15C" w14:textId="77777777" w:rsidR="00CE3EB2" w:rsidRPr="002E6D9D" w:rsidRDefault="00CE3EB2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2E6D9D" w14:paraId="6AF49D6C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CAD7695" w14:textId="32E029C7" w:rsidR="00B1713C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2</w:t>
            </w:r>
            <w:r w:rsidR="00F40BDB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B1713C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5AAF7E3" w14:textId="77777777" w:rsidR="00B1713C" w:rsidRPr="002E6D9D" w:rsidRDefault="00B1713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Navedite podatke o  partnerskoj organizaciji ukoliko se projekt/program prijavljuje u partnerstvu: (ukoliko je potrebno dodajte nove retke)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       </w:t>
            </w:r>
            <w:r w:rsidR="000221F7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</w:p>
        </w:tc>
      </w:tr>
      <w:tr w:rsidR="00B1713C" w:rsidRPr="002E6D9D" w14:paraId="3D6B4526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482FE5" w14:textId="77777777" w:rsidR="00B1713C" w:rsidRPr="002E6D9D" w:rsidRDefault="00B1713C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7D62412D" w14:textId="77777777" w:rsidR="00B1713C" w:rsidRPr="002E6D9D" w:rsidRDefault="007947E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  <w:r w:rsidR="000221F7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 </w:t>
            </w:r>
          </w:p>
        </w:tc>
      </w:tr>
      <w:tr w:rsidR="008B59B5" w:rsidRPr="002E6D9D" w14:paraId="29143C7C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7488890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4ABDA4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Naziv organizacije:</w:t>
            </w:r>
          </w:p>
        </w:tc>
        <w:tc>
          <w:tcPr>
            <w:tcW w:w="614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180BB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652EA8D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611D85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0B61AD6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(ulica i broj):</w:t>
            </w:r>
          </w:p>
        </w:tc>
        <w:tc>
          <w:tcPr>
            <w:tcW w:w="6149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03AF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6795452B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FCEE61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351B9D5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Grad:</w:t>
            </w:r>
          </w:p>
        </w:tc>
        <w:tc>
          <w:tcPr>
            <w:tcW w:w="6149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2FBDF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71DDC40F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48B7470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4FECE9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Županija:</w:t>
            </w:r>
          </w:p>
        </w:tc>
        <w:tc>
          <w:tcPr>
            <w:tcW w:w="6149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6CBF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EE62C1D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3B76A22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E6F8FC4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obavlja:</w:t>
            </w:r>
          </w:p>
        </w:tc>
        <w:tc>
          <w:tcPr>
            <w:tcW w:w="6149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B1DE1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7A6949D0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F37132C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EE7797D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Telefon:</w:t>
            </w:r>
          </w:p>
        </w:tc>
        <w:tc>
          <w:tcPr>
            <w:tcW w:w="6149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CB004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D205641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441B1E4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523F15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Mobitel:</w:t>
            </w:r>
          </w:p>
        </w:tc>
        <w:tc>
          <w:tcPr>
            <w:tcW w:w="6149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AFEDF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0AF7AB84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C99B9A7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07424CB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Telefaks:</w:t>
            </w:r>
          </w:p>
        </w:tc>
        <w:tc>
          <w:tcPr>
            <w:tcW w:w="6149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45397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60B4C4C3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7B8A8B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07EDB0D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Adresa e-pošte:</w:t>
            </w:r>
          </w:p>
        </w:tc>
        <w:tc>
          <w:tcPr>
            <w:tcW w:w="6149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6526C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16C096BC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ED4A47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474CAD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Registarski broj:</w:t>
            </w:r>
          </w:p>
        </w:tc>
        <w:tc>
          <w:tcPr>
            <w:tcW w:w="6149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55C3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2E6D9D" w14:paraId="532CD7BB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5636676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87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15EB79B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149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56CE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2E6D9D" w14:paraId="4353259C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A5CFD6E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C735B0C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6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8BF63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2E6D9D" w14:paraId="142AB480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D6BA0B" w14:textId="77777777" w:rsidR="008B59B5" w:rsidRPr="002E6D9D" w:rsidRDefault="008B59B5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AC392C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/ MBS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 / broj u Sudskom registru)</w:t>
            </w:r>
          </w:p>
        </w:tc>
        <w:tc>
          <w:tcPr>
            <w:tcW w:w="6161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A2C84" w14:textId="77777777" w:rsidR="008B59B5" w:rsidRPr="002E6D9D" w:rsidRDefault="008B59B5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5C79A9C8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55B3F62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89B64D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PROJEKTU/PROGRAMU</w:t>
            </w:r>
          </w:p>
        </w:tc>
      </w:tr>
      <w:tr w:rsidR="00384E30" w:rsidRPr="002E6D9D" w14:paraId="5E57F011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27357A4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F5FD54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Naziv projekta/programa:</w:t>
            </w:r>
          </w:p>
          <w:p w14:paraId="410455A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7306B" w:rsidRPr="002E6D9D" w14:paraId="4977B871" w14:textId="77777777" w:rsidTr="00F40BDB">
        <w:trPr>
          <w:trHeight w:val="89"/>
        </w:trPr>
        <w:tc>
          <w:tcPr>
            <w:tcW w:w="100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1987F" w14:textId="77777777" w:rsidR="008B288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EA19FAE" w14:textId="77777777" w:rsidR="00DE2622" w:rsidRPr="002E6D9D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5D6E5474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0EBA5FD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B4B93B5" w14:textId="77777777" w:rsidR="00384E30" w:rsidRPr="002E6D9D" w:rsidRDefault="00B3638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Detaljan opis projekta/programa (najviše 2000 znakova)</w:t>
            </w:r>
          </w:p>
        </w:tc>
      </w:tr>
      <w:tr w:rsidR="00384E30" w:rsidRPr="002E6D9D" w14:paraId="485DF4A4" w14:textId="77777777" w:rsidTr="00F40BDB">
        <w:trPr>
          <w:trHeight w:val="2586"/>
        </w:trPr>
        <w:tc>
          <w:tcPr>
            <w:tcW w:w="100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ACDD7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FA799ED" w14:textId="77777777" w:rsidR="008B288D" w:rsidRPr="002E6D9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BC91DCD" w14:textId="77777777" w:rsidR="008B288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4C557313" w14:textId="77777777" w:rsidR="00DE2622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D9A85E7" w14:textId="77777777" w:rsidR="00DE2622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EAAB04E" w14:textId="77777777" w:rsidR="00DE2622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7D6CDB9" w14:textId="77777777" w:rsidR="00DE2622" w:rsidRPr="002E6D9D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3D88E8F6" w14:textId="77777777" w:rsidR="008B288D" w:rsidRPr="002E6D9D" w:rsidRDefault="008B288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330B730C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77F1829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1CEBBE7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Predviđeno trajanje provedbe projekta</w:t>
            </w:r>
            <w:r w:rsidR="00B36388" w:rsidRPr="002E6D9D"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="009A317D" w:rsidRPr="002E6D9D">
              <w:rPr>
                <w:rFonts w:ascii="Arial Narrow" w:eastAsia="Arial Unicode MS" w:hAnsi="Arial Narrow" w:cs="Arial"/>
                <w:sz w:val="22"/>
                <w:szCs w:val="22"/>
              </w:rPr>
              <w:t>, vremensko razdoblje provedbe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</w:tr>
      <w:tr w:rsidR="00384E30" w:rsidRPr="002E6D9D" w14:paraId="6E7F4B43" w14:textId="77777777" w:rsidTr="00F40BDB">
        <w:trPr>
          <w:trHeight w:val="89"/>
        </w:trPr>
        <w:tc>
          <w:tcPr>
            <w:tcW w:w="100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95CF0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79BF6B42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772EA5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B453999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Područje provedbe projekta/programa </w:t>
            </w:r>
          </w:p>
        </w:tc>
      </w:tr>
      <w:tr w:rsidR="00384E30" w:rsidRPr="002E6D9D" w14:paraId="17A040C9" w14:textId="77777777" w:rsidTr="00F40BDB">
        <w:trPr>
          <w:trHeight w:val="89"/>
        </w:trPr>
        <w:tc>
          <w:tcPr>
            <w:tcW w:w="100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2CA86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703BEBB0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E22B25" w14:textId="77777777" w:rsidR="00384E30" w:rsidRPr="002E6D9D" w:rsidRDefault="00B36388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49E1942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Zemljopisno područje provedbe projekta/programa </w:t>
            </w:r>
            <w:r w:rsidRPr="002E6D9D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 po potrebi)</w:t>
            </w:r>
          </w:p>
        </w:tc>
      </w:tr>
      <w:tr w:rsidR="00384E30" w:rsidRPr="002E6D9D" w14:paraId="37C78AEE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5CDC2BD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B4939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638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78FEEC4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384E30" w:rsidRPr="002E6D9D" w14:paraId="70982013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D299FFE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EBD87F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638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2DD587A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384E30" w:rsidRPr="002E6D9D" w14:paraId="6A910936" w14:textId="77777777" w:rsidTr="00F40BDB">
        <w:trPr>
          <w:trHeight w:val="55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137E5A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E30980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638" w:type="dxa"/>
            <w:gridSpan w:val="2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F0664A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774104" w:rsidRPr="002E6D9D" w14:paraId="22C67A65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1B3EC6" w14:textId="77777777" w:rsidR="00774104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6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495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54409D3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projekta/programa:</w:t>
            </w:r>
          </w:p>
        </w:tc>
        <w:tc>
          <w:tcPr>
            <w:tcW w:w="4682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9999A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1245BA79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352392D" w14:textId="77777777" w:rsidR="00774104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>.1.</w:t>
            </w:r>
          </w:p>
        </w:tc>
        <w:tc>
          <w:tcPr>
            <w:tcW w:w="495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4684DEF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 w:rsidR="00B36388" w:rsidRPr="002E6D9D">
              <w:rPr>
                <w:rFonts w:ascii="Arial Narrow" w:eastAsia="Arial Unicode MS" w:hAnsi="Arial Narrow" w:cs="Arial"/>
                <w:sz w:val="22"/>
                <w:szCs w:val="22"/>
              </w:rPr>
              <w:t>Grada Metkovića</w:t>
            </w:r>
          </w:p>
        </w:tc>
        <w:tc>
          <w:tcPr>
            <w:tcW w:w="4682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2BAD0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7179137A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80F5F91" w14:textId="77777777" w:rsidR="00384E30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="00384E30" w:rsidRPr="002E6D9D">
              <w:rPr>
                <w:rFonts w:ascii="Arial Narrow" w:eastAsia="Arial Unicode MS" w:hAnsi="Arial Narrow" w:cs="Arial"/>
                <w:sz w:val="22"/>
                <w:szCs w:val="22"/>
              </w:rPr>
              <w:t>.2.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0D20C94" w14:textId="77777777" w:rsidR="00384E30" w:rsidRPr="002E6D9D" w:rsidRDefault="00384E30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Je li za provedbu zatražen ili osiguran iznos iz javnih izvora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područne (regionalne) samouprave, iz fondova Europske unije ili od drugih donatora za provedbu ovog projekta (navesti ukupne iznose za prijavitelje i partnere ako ih imaju i dodati potrebne retke u obrascu)</w:t>
            </w:r>
          </w:p>
          <w:p w14:paraId="35394782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19C8189C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ED1393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E14C9BE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956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C419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5BDD15E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3831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D8DD" w14:textId="77777777" w:rsidR="00774104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72D8EB2" w14:textId="77777777" w:rsidR="000D3CEA" w:rsidRPr="002E6D9D" w:rsidRDefault="000D3CE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2E6D9D" w14:paraId="0C2D4794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C64D943" w14:textId="77777777" w:rsidR="00384E30" w:rsidRPr="002E6D9D" w:rsidRDefault="00384E30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3EFA8D8" w14:textId="77777777" w:rsidR="00384E30" w:rsidRPr="002E6D9D" w:rsidRDefault="00384E30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</w:t>
            </w:r>
            <w:r w:rsidR="00774104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2E6D9D" w14:paraId="20664EF2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1FBBD4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C757D4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5498CF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27732FC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68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BDC12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2E6D9D" w14:paraId="7C7BEE31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FEF5A6E" w14:textId="77777777" w:rsidR="00774104" w:rsidRPr="002E6D9D" w:rsidRDefault="00774104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C6CF07F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31D5E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4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19A61E9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68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AFB6A" w14:textId="77777777" w:rsidR="00774104" w:rsidRPr="002E6D9D" w:rsidRDefault="00774104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3825440B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96DC217" w14:textId="77777777" w:rsidR="00BC1C1A" w:rsidRPr="002E6D9D" w:rsidRDefault="009A317D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  <w:r w:rsidR="00BC1C1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2BBC299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</w:t>
            </w:r>
            <w:r w:rsidR="00FC1CF3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2E6D9D" w14:paraId="6B9620D7" w14:textId="77777777" w:rsidTr="00F40BDB">
        <w:trPr>
          <w:trHeight w:val="89"/>
        </w:trPr>
        <w:tc>
          <w:tcPr>
            <w:tcW w:w="100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0A70D" w14:textId="77777777" w:rsidR="00BC1C1A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276EF810" w14:textId="77777777" w:rsidR="00DE2622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BD2AF68" w14:textId="77777777" w:rsidR="00DE2622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8B03962" w14:textId="77777777" w:rsidR="00DE2622" w:rsidRPr="002E6D9D" w:rsidRDefault="00DE2622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3BD9BAF6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976D9CE" w14:textId="77777777" w:rsidR="00BC1C1A" w:rsidRPr="002E6D9D" w:rsidRDefault="0013151C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  <w:r w:rsidR="00BC1C1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F8E9DDC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Tko su ciljane skupine</w:t>
            </w:r>
            <w:r w:rsidR="008B288D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korisnici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4200EB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(skupine na koju projektne/programske aktivnosti izravno utječu) 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obuhvaćene projektom</w:t>
            </w:r>
            <w:r w:rsidR="00E80717" w:rsidRPr="002E6D9D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  <w:p w14:paraId="7D4ADBA8" w14:textId="77777777" w:rsidR="00765F39" w:rsidRPr="002E6D9D" w:rsidRDefault="00765F39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2E6D9D" w14:paraId="10401651" w14:textId="77777777" w:rsidTr="00F40BDB">
        <w:trPr>
          <w:trHeight w:val="89"/>
        </w:trPr>
        <w:tc>
          <w:tcPr>
            <w:tcW w:w="100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63DD2" w14:textId="77777777" w:rsidR="00BC1C1A" w:rsidRPr="002E6D9D" w:rsidRDefault="00BC1C1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5DDE5B95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366C491B" w14:textId="77777777" w:rsidR="00BD3268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733D72D0" w14:textId="77777777" w:rsidR="000D3CEA" w:rsidRDefault="000D3CE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176A85E2" w14:textId="77777777" w:rsidR="000D3CEA" w:rsidRPr="002E6D9D" w:rsidRDefault="000D3CE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p w14:paraId="6C9EED5D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  <w:tbl>
            <w:tblPr>
              <w:tblW w:w="10055" w:type="dxa"/>
              <w:tblInd w:w="5" w:type="dxa"/>
              <w:tblLayout w:type="fixed"/>
              <w:tblCellMar>
                <w:top w:w="28" w:type="dxa"/>
                <w:left w:w="0" w:type="dxa"/>
                <w:bottom w:w="28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0"/>
              <w:gridCol w:w="2401"/>
              <w:gridCol w:w="1678"/>
              <w:gridCol w:w="1880"/>
              <w:gridCol w:w="3676"/>
            </w:tblGrid>
            <w:tr w:rsidR="00BD3268" w:rsidRPr="002E6D9D" w14:paraId="213A256F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280506D1" w14:textId="77777777" w:rsidR="00BD3268" w:rsidRPr="002E6D9D" w:rsidRDefault="0013151C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9</w:t>
                  </w:r>
                  <w:r w:rsidR="00BD3268"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9635" w:type="dxa"/>
                  <w:gridSpan w:val="4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63E3477B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 xml:space="preserve">Opišite glavne aktivnosti koje ćete provoditi, njihove nositelje, očekivane rezultate, vremensko razdoblje </w:t>
                  </w:r>
                  <w:r w:rsidRPr="002E6D9D">
                    <w:rPr>
                      <w:rFonts w:ascii="Arial Narrow" w:eastAsia="Arial Unicode MS" w:hAnsi="Arial Narrow" w:cs="Arial"/>
                      <w:i/>
                      <w:sz w:val="16"/>
                      <w:szCs w:val="16"/>
                    </w:rPr>
                    <w:t>(po potrebi proširite tablicu)</w:t>
                  </w: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</w:t>
                  </w:r>
                </w:p>
              </w:tc>
            </w:tr>
            <w:tr w:rsidR="00BD3268" w:rsidRPr="002E6D9D" w14:paraId="5D9F9F23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CC"/>
                </w:tcPr>
                <w:p w14:paraId="4EBACE71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6F8EAAF3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Aktivnost</w:t>
                  </w: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4F412DAE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Nositelj</w:t>
                  </w: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CC"/>
                </w:tcPr>
                <w:p w14:paraId="12823A5D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Vremensko razdoblje</w:t>
                  </w: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CC"/>
                </w:tcPr>
                <w:p w14:paraId="2905C692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Očekivani rezultati</w:t>
                  </w:r>
                </w:p>
              </w:tc>
            </w:tr>
            <w:tr w:rsidR="00BD3268" w:rsidRPr="002E6D9D" w14:paraId="11FFA203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FA8E239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CFB7CC0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76ED95A2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392576C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0308F8A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  <w:tr w:rsidR="00BD3268" w:rsidRPr="002E6D9D" w14:paraId="4E486B09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16F710C1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F4A706A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05C7641C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4D58323B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B8BD3C8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  <w:tr w:rsidR="00BD3268" w:rsidRPr="002E6D9D" w14:paraId="3BF437D7" w14:textId="77777777" w:rsidTr="00BD3268">
              <w:trPr>
                <w:trHeight w:val="89"/>
              </w:trPr>
              <w:tc>
                <w:tcPr>
                  <w:tcW w:w="4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FFFFFF"/>
                </w:tcPr>
                <w:p w14:paraId="4B3F07C5" w14:textId="77777777" w:rsidR="00BD3268" w:rsidRPr="002E6D9D" w:rsidRDefault="00BD3268" w:rsidP="002E6D9D">
                  <w:pPr>
                    <w:snapToGrid w:val="0"/>
                    <w:spacing w:line="276" w:lineRule="auto"/>
                    <w:jc w:val="center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  <w:r w:rsidRPr="002E6D9D"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  <w:t>...</w:t>
                  </w:r>
                </w:p>
              </w:tc>
              <w:tc>
                <w:tcPr>
                  <w:tcW w:w="240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4C19DFB1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678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17A75BF3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FFFFFF"/>
                </w:tcPr>
                <w:p w14:paraId="0A7F3A2B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  <w:tc>
                <w:tcPr>
                  <w:tcW w:w="367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DE742A3" w14:textId="77777777" w:rsidR="00BD3268" w:rsidRPr="002E6D9D" w:rsidRDefault="00BD3268" w:rsidP="002E6D9D">
                  <w:pPr>
                    <w:snapToGrid w:val="0"/>
                    <w:spacing w:line="276" w:lineRule="auto"/>
                    <w:rPr>
                      <w:rFonts w:ascii="Arial Narrow" w:eastAsia="Arial Unicode MS" w:hAnsi="Arial Narrow" w:cs="Arial"/>
                      <w:sz w:val="22"/>
                      <w:szCs w:val="22"/>
                    </w:rPr>
                  </w:pPr>
                </w:p>
              </w:tc>
            </w:tr>
          </w:tbl>
          <w:p w14:paraId="230EF7AB" w14:textId="77777777" w:rsidR="00BD3268" w:rsidRPr="002E6D9D" w:rsidRDefault="00BD3268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706D98" w:rsidRPr="002E6D9D" w14:paraId="3AA45179" w14:textId="77777777" w:rsidTr="00F40BDB">
        <w:trPr>
          <w:trHeight w:val="89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5A4E7F0" w14:textId="77777777" w:rsidR="00706D98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="00727351" w:rsidRPr="002E6D9D">
              <w:rPr>
                <w:rFonts w:ascii="Arial Narrow" w:eastAsia="Arial Unicode MS" w:hAnsi="Arial Narrow" w:cs="Arial"/>
                <w:sz w:val="22"/>
                <w:szCs w:val="22"/>
              </w:rPr>
              <w:t>0.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26292BE" w14:textId="77777777" w:rsidR="00706D98" w:rsidRPr="002E6D9D" w:rsidRDefault="00727351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 xml:space="preserve">   </w:t>
            </w:r>
          </w:p>
        </w:tc>
      </w:tr>
      <w:tr w:rsidR="00DE50A6" w:rsidRPr="002E6D9D" w14:paraId="74812A09" w14:textId="77777777" w:rsidTr="00F40BD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D66F9D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0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984C003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Voditeljica / voditelj projekta/programa </w:t>
            </w:r>
            <w:r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 i prezime</w:t>
            </w:r>
            <w:r w:rsidR="009A317D" w:rsidRPr="002E6D9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7046" w:type="dxa"/>
            <w:gridSpan w:val="1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1518" w14:textId="77777777" w:rsidR="00DE50A6" w:rsidRPr="002E6D9D" w:rsidRDefault="00DE50A6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2E6D9D" w14:paraId="244B11F7" w14:textId="77777777" w:rsidTr="00F40BD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367FD3" w14:textId="77777777" w:rsidR="008115ED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="008115E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7D29280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projekt/program u partnerstvu?  </w:t>
            </w:r>
            <w:r w:rsidR="000221F7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</w:p>
        </w:tc>
      </w:tr>
      <w:tr w:rsidR="008115ED" w:rsidRPr="002E6D9D" w14:paraId="18202C03" w14:textId="77777777" w:rsidTr="00F40BD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FD05EC" w14:textId="77777777" w:rsidR="008115ED" w:rsidRPr="002E6D9D" w:rsidRDefault="008115ED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BD91CBA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2FFE49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15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33B13F4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907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964E3" w14:textId="77777777" w:rsidR="008115ED" w:rsidRPr="002E6D9D" w:rsidRDefault="008115E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2E6D9D" w14:paraId="7F5AD616" w14:textId="77777777" w:rsidTr="00F40BD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4536E0" w14:textId="77777777" w:rsidR="000639FA" w:rsidRPr="002E6D9D" w:rsidRDefault="0013151C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12</w:t>
            </w:r>
            <w:r w:rsidR="000639FA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B56E34C" w14:textId="77777777" w:rsidR="000639FA" w:rsidRPr="002E6D9D" w:rsidRDefault="000639F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informirati širu javnost o tijeku provedbe i rezultatima projekta/programa.</w:t>
            </w:r>
          </w:p>
        </w:tc>
      </w:tr>
      <w:tr w:rsidR="000639FA" w:rsidRPr="002E6D9D" w14:paraId="1591DB27" w14:textId="77777777" w:rsidTr="00F40BDB">
        <w:trPr>
          <w:trHeight w:val="1583"/>
        </w:trPr>
        <w:tc>
          <w:tcPr>
            <w:tcW w:w="100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96DDD" w14:textId="77777777" w:rsidR="000639FA" w:rsidRDefault="000639F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AD41761" w14:textId="77777777" w:rsidR="00DE2622" w:rsidRPr="002E6D9D" w:rsidRDefault="00DE262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2E6D9D" w14:paraId="38AB20AA" w14:textId="77777777" w:rsidTr="00F40BD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179124C3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lastRenderedPageBreak/>
              <w:t>III.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363C0C28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4B4527" w:rsidRPr="002E6D9D" w14:paraId="6D561420" w14:textId="77777777" w:rsidTr="00F40BD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810F433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D750538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na koji će se način izvršiti praćenje i vrednovanje postignuća rezultata projekta/programa i njegov utjecaj na ispunjavanje ciljeva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javnog</w:t>
            </w: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poziva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4B4527" w:rsidRPr="002E6D9D" w14:paraId="64D4788F" w14:textId="77777777" w:rsidTr="00F40BDB">
        <w:trPr>
          <w:trHeight w:val="2075"/>
        </w:trPr>
        <w:tc>
          <w:tcPr>
            <w:tcW w:w="100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E7C8" w14:textId="77777777" w:rsidR="004B4527" w:rsidRDefault="00C56C33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 xml:space="preserve">   </w:t>
            </w:r>
          </w:p>
          <w:p w14:paraId="1A4F0737" w14:textId="77777777" w:rsidR="00DE2622" w:rsidRPr="002E6D9D" w:rsidRDefault="00DE262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4B4527" w:rsidRPr="002E6D9D" w14:paraId="347DC758" w14:textId="77777777" w:rsidTr="00F40BD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4621ECE7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E8A236D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</w:t>
            </w:r>
            <w:r w:rsidR="00AE3567"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Ž</w:t>
            </w:r>
            <w:r w:rsidRPr="002E6D9D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IVOST PROJEKTA/PROGRAMA</w:t>
            </w:r>
          </w:p>
        </w:tc>
      </w:tr>
      <w:tr w:rsidR="004B4527" w:rsidRPr="002E6D9D" w14:paraId="0E4437A5" w14:textId="77777777" w:rsidTr="00F40BDB">
        <w:trPr>
          <w:trHeight w:val="108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553E07" w14:textId="77777777" w:rsidR="004B4527" w:rsidRPr="002E6D9D" w:rsidRDefault="004B4527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636" w:type="dxa"/>
            <w:gridSpan w:val="2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939822F" w14:textId="77777777" w:rsidR="004B4527" w:rsidRPr="002E6D9D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2E6D9D">
              <w:rPr>
                <w:rFonts w:ascii="Arial Narrow" w:eastAsia="Arial Unicode MS" w:hAnsi="Arial Narrow" w:cs="Arial"/>
                <w:sz w:val="22"/>
                <w:szCs w:val="22"/>
              </w:rPr>
              <w:t>Opišite planira li se i na koji će se način osigurati održivost projekta/programa nakon isteka financijske podrške ugovornog tijela</w:t>
            </w:r>
            <w:r w:rsidR="00856B4D" w:rsidRPr="002E6D9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4B4527" w:rsidRPr="002E6D9D" w14:paraId="60B19D23" w14:textId="77777777" w:rsidTr="00F40BDB">
        <w:trPr>
          <w:trHeight w:val="108"/>
        </w:trPr>
        <w:tc>
          <w:tcPr>
            <w:tcW w:w="100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5E00" w14:textId="77777777" w:rsidR="004B4527" w:rsidRDefault="004B4527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1D7E1486" w14:textId="77777777" w:rsidR="002E6D9D" w:rsidRDefault="002E6D9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8E60916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7BF75181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9FEAAC3" w14:textId="77777777" w:rsidR="00DB0A92" w:rsidRDefault="00DB0A92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6B312495" w14:textId="77777777" w:rsidR="000D3CEA" w:rsidRDefault="000D3CE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575567E1" w14:textId="77777777" w:rsidR="000D3CEA" w:rsidRDefault="000D3CEA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  <w:p w14:paraId="027F1768" w14:textId="77777777" w:rsidR="002E6D9D" w:rsidRPr="002E6D9D" w:rsidRDefault="002E6D9D" w:rsidP="002E6D9D">
            <w:pPr>
              <w:snapToGrid w:val="0"/>
              <w:spacing w:line="276" w:lineRule="auto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18E635F0" w14:textId="77777777" w:rsidR="006B5F34" w:rsidRPr="002E6D9D" w:rsidRDefault="006B5F34" w:rsidP="002E6D9D">
      <w:pPr>
        <w:snapToGrid w:val="0"/>
        <w:spacing w:line="276" w:lineRule="auto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RPr="002E6D9D" w:rsidSect="00E83D71">
          <w:headerReference w:type="default" r:id="rId9"/>
          <w:footerReference w:type="default" r:id="rId10"/>
          <w:pgSz w:w="11906" w:h="16838" w:code="9"/>
          <w:pgMar w:top="1412" w:right="1134" w:bottom="1418" w:left="1134" w:header="1134" w:footer="567" w:gutter="0"/>
          <w:cols w:space="720"/>
          <w:titlePg/>
          <w:docGrid w:linePitch="360"/>
        </w:sectPr>
      </w:pPr>
    </w:p>
    <w:p w14:paraId="52B00A15" w14:textId="77777777" w:rsidR="00EF4889" w:rsidRPr="002E6D9D" w:rsidRDefault="00EF4889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467FB5EC" w14:textId="77777777" w:rsidR="001B4E88" w:rsidRDefault="001B4E88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2C7306F6" w14:textId="77777777" w:rsidR="00DB0A92" w:rsidRDefault="00DB0A92" w:rsidP="002E6D9D">
      <w:pPr>
        <w:tabs>
          <w:tab w:val="left" w:pos="2301"/>
        </w:tabs>
        <w:spacing w:line="276" w:lineRule="auto"/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48B5EA8E" w14:textId="77777777" w:rsidR="00DB0A92" w:rsidRPr="002E6D9D" w:rsidRDefault="00DB0A92" w:rsidP="002E6D9D">
      <w:pPr>
        <w:tabs>
          <w:tab w:val="left" w:pos="2301"/>
        </w:tabs>
        <w:spacing w:line="276" w:lineRule="auto"/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2E6D9D" w14:paraId="61DC7A0E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F43723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04F3DC43" w14:textId="77777777" w:rsidR="00E11A4A" w:rsidRPr="002E6D9D" w:rsidRDefault="00E11A4A" w:rsidP="002E6D9D">
            <w:pPr>
              <w:tabs>
                <w:tab w:val="left" w:pos="2301"/>
              </w:tabs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A559FB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  <w:tr w:rsidR="00E11A4A" w:rsidRPr="002E6D9D" w14:paraId="76805F1F" w14:textId="77777777" w:rsidTr="001D71FE">
        <w:tc>
          <w:tcPr>
            <w:tcW w:w="3415" w:type="dxa"/>
            <w:shd w:val="clear" w:color="auto" w:fill="auto"/>
            <w:vAlign w:val="center"/>
          </w:tcPr>
          <w:p w14:paraId="624357BB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Ime i prezime voditelja/voditeljice projekta</w:t>
            </w:r>
            <w:r w:rsidR="00031A49" w:rsidRPr="002E6D9D">
              <w:rPr>
                <w:rFonts w:ascii="Arial Narrow" w:eastAsia="Arial Unicode MS" w:hAnsi="Arial Narrow" w:cs="Arial"/>
                <w:b/>
                <w:bCs/>
              </w:rPr>
              <w:t>/programa</w:t>
            </w:r>
            <w:r w:rsidR="009842F4" w:rsidRPr="002E6D9D">
              <w:rPr>
                <w:rFonts w:ascii="Arial Narrow" w:eastAsia="Arial Unicode MS" w:hAnsi="Arial Narrow" w:cs="Arial"/>
                <w:b/>
                <w:bCs/>
              </w:rPr>
              <w:t xml:space="preserve">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C89894F" w14:textId="77777777" w:rsidR="00E11A4A" w:rsidRPr="002E6D9D" w:rsidRDefault="00E11A4A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53657683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Ime i prezime osobe ovlaštene za zastupanje</w:t>
            </w:r>
            <w:r w:rsidR="009842F4" w:rsidRPr="002E6D9D">
              <w:rPr>
                <w:rFonts w:ascii="Arial Narrow" w:eastAsia="Arial Unicode MS" w:hAnsi="Arial Narrow" w:cs="Arial"/>
                <w:b/>
                <w:bCs/>
              </w:rPr>
              <w:t xml:space="preserve"> </w:t>
            </w:r>
          </w:p>
        </w:tc>
      </w:tr>
    </w:tbl>
    <w:p w14:paraId="35CE18CE" w14:textId="77777777" w:rsidR="009842F4" w:rsidRPr="002E6D9D" w:rsidRDefault="00CB3E74" w:rsidP="002E6D9D">
      <w:pPr>
        <w:spacing w:line="276" w:lineRule="auto"/>
        <w:jc w:val="center"/>
        <w:rPr>
          <w:rFonts w:ascii="Arial Narrow" w:eastAsia="Arial Unicode MS" w:hAnsi="Arial Narrow" w:cs="Arial"/>
          <w:b/>
        </w:rPr>
      </w:pPr>
      <w:r w:rsidRPr="002E6D9D">
        <w:rPr>
          <w:rFonts w:ascii="Arial Narrow" w:eastAsia="Arial Unicode MS" w:hAnsi="Arial Narrow" w:cs="Arial"/>
          <w:b/>
        </w:rPr>
        <w:t>MP</w:t>
      </w:r>
    </w:p>
    <w:p w14:paraId="3E9A6A15" w14:textId="77777777" w:rsidR="009842F4" w:rsidRPr="002E6D9D" w:rsidRDefault="009842F4" w:rsidP="002E6D9D">
      <w:pPr>
        <w:spacing w:line="276" w:lineRule="auto"/>
        <w:jc w:val="center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2E6D9D" w14:paraId="3C95DE77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E479E6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0C255755" w14:textId="77777777" w:rsidR="00E11A4A" w:rsidRPr="002E6D9D" w:rsidRDefault="00E11A4A" w:rsidP="002E6D9D">
            <w:pPr>
              <w:tabs>
                <w:tab w:val="left" w:pos="2301"/>
              </w:tabs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F940524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</w:tr>
      <w:tr w:rsidR="00E11A4A" w:rsidRPr="002E6D9D" w14:paraId="5B739B04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5C845166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B338B8C" w14:textId="77777777" w:rsidR="00E11A4A" w:rsidRPr="002E6D9D" w:rsidRDefault="00E11A4A" w:rsidP="002E6D9D">
            <w:pPr>
              <w:snapToGrid w:val="0"/>
              <w:spacing w:line="276" w:lineRule="auto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</w:p>
        </w:tc>
        <w:tc>
          <w:tcPr>
            <w:tcW w:w="3225" w:type="dxa"/>
            <w:shd w:val="clear" w:color="auto" w:fill="auto"/>
          </w:tcPr>
          <w:p w14:paraId="637D5D5D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 xml:space="preserve">Potpis </w:t>
            </w:r>
          </w:p>
        </w:tc>
      </w:tr>
    </w:tbl>
    <w:p w14:paraId="7D0EC74F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p w14:paraId="3B012041" w14:textId="77777777" w:rsidR="00E11A4A" w:rsidRPr="002E6D9D" w:rsidRDefault="00E11A4A" w:rsidP="002E6D9D">
      <w:pPr>
        <w:spacing w:line="276" w:lineRule="auto"/>
        <w:rPr>
          <w:rFonts w:ascii="Arial Narrow" w:eastAsia="Arial Unicode MS" w:hAnsi="Arial Narrow" w:cs="Arial"/>
          <w:b/>
        </w:rPr>
      </w:pPr>
    </w:p>
    <w:p w14:paraId="353F2F83" w14:textId="77777777" w:rsidR="00E11A4A" w:rsidRPr="002E6D9D" w:rsidRDefault="00E11A4A" w:rsidP="002E6D9D">
      <w:pPr>
        <w:spacing w:line="276" w:lineRule="auto"/>
        <w:rPr>
          <w:rFonts w:ascii="Arial Narrow" w:eastAsia="Arial Unicode MS" w:hAnsi="Arial Narrow" w:cs="Arial"/>
          <w:b/>
        </w:rPr>
      </w:pPr>
    </w:p>
    <w:p w14:paraId="540E7C85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p w14:paraId="4ACBE28B" w14:textId="77777777" w:rsidR="00E11A4A" w:rsidRPr="002E6D9D" w:rsidRDefault="00E11A4A" w:rsidP="002E6D9D">
      <w:pPr>
        <w:spacing w:line="276" w:lineRule="auto"/>
        <w:ind w:hanging="13"/>
        <w:rPr>
          <w:rFonts w:ascii="Arial Narrow" w:eastAsia="Arial Unicode MS" w:hAnsi="Arial Narrow" w:cs="Arial"/>
          <w:b/>
        </w:rPr>
      </w:pPr>
    </w:p>
    <w:p w14:paraId="0ABEBB60" w14:textId="77777777" w:rsidR="00E11A4A" w:rsidRPr="002E6D9D" w:rsidRDefault="00E11A4A" w:rsidP="002E6D9D">
      <w:pPr>
        <w:spacing w:line="276" w:lineRule="auto"/>
        <w:ind w:hanging="13"/>
        <w:rPr>
          <w:rFonts w:ascii="Arial Narrow" w:eastAsia="Arial Unicode MS" w:hAnsi="Arial Narrow" w:cs="Arial"/>
          <w:b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2E6D9D" w14:paraId="2AE29E00" w14:textId="77777777">
        <w:tc>
          <w:tcPr>
            <w:tcW w:w="360" w:type="dxa"/>
            <w:shd w:val="clear" w:color="auto" w:fill="auto"/>
            <w:vAlign w:val="center"/>
          </w:tcPr>
          <w:p w14:paraId="52271349" w14:textId="77777777" w:rsidR="00E11A4A" w:rsidRPr="002E6D9D" w:rsidRDefault="00E11A4A" w:rsidP="002E6D9D">
            <w:pPr>
              <w:snapToGrid w:val="0"/>
              <w:spacing w:line="276" w:lineRule="auto"/>
              <w:ind w:left="-13"/>
              <w:jc w:val="center"/>
              <w:rPr>
                <w:rFonts w:ascii="Arial Narrow" w:eastAsia="Arial Unicode MS" w:hAnsi="Arial Narrow" w:cs="Arial"/>
                <w:b/>
                <w:bCs/>
              </w:rPr>
            </w:pPr>
            <w:r w:rsidRPr="002E6D9D">
              <w:rPr>
                <w:rFonts w:ascii="Arial Narrow" w:eastAsia="Arial Unicode MS" w:hAnsi="Arial Narrow" w:cs="Arial"/>
                <w:b/>
                <w:bCs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BC750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04BA2235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  <w:r w:rsidRPr="002E6D9D">
              <w:rPr>
                <w:rFonts w:ascii="Arial Narrow" w:hAnsi="Arial Narrow" w:cs="Arial"/>
                <w:b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BEEC12" w14:textId="77777777" w:rsidR="00E11A4A" w:rsidRPr="002E6D9D" w:rsidRDefault="00E11A4A" w:rsidP="002E6D9D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7E735DCE" w14:textId="79B44400" w:rsidR="00E11A4A" w:rsidRPr="002E6D9D" w:rsidRDefault="00E11A4A" w:rsidP="00613FB6">
            <w:pPr>
              <w:snapToGrid w:val="0"/>
              <w:spacing w:line="276" w:lineRule="auto"/>
              <w:rPr>
                <w:rFonts w:ascii="Arial Narrow" w:hAnsi="Arial Narrow" w:cs="Arial"/>
                <w:b/>
              </w:rPr>
            </w:pPr>
            <w:r w:rsidRPr="002E6D9D">
              <w:rPr>
                <w:rFonts w:ascii="Arial Narrow" w:hAnsi="Arial Narrow" w:cs="Arial"/>
                <w:b/>
              </w:rPr>
              <w:t>20</w:t>
            </w:r>
            <w:r w:rsidR="00613FB6">
              <w:rPr>
                <w:rFonts w:ascii="Arial Narrow" w:hAnsi="Arial Narrow" w:cs="Arial"/>
                <w:b/>
              </w:rPr>
              <w:t>2</w:t>
            </w:r>
            <w:r w:rsidR="00DF1403">
              <w:rPr>
                <w:rFonts w:ascii="Arial Narrow" w:hAnsi="Arial Narrow" w:cs="Arial"/>
                <w:b/>
              </w:rPr>
              <w:t>5</w:t>
            </w:r>
            <w:r w:rsidRPr="002E6D9D">
              <w:rPr>
                <w:rFonts w:ascii="Arial Narrow" w:hAnsi="Arial Narrow" w:cs="Arial"/>
                <w:b/>
              </w:rPr>
              <w:t>.</w:t>
            </w:r>
          </w:p>
        </w:tc>
      </w:tr>
    </w:tbl>
    <w:p w14:paraId="52D42AB5" w14:textId="77777777" w:rsidR="00E11A4A" w:rsidRPr="002E6D9D" w:rsidRDefault="00E11A4A" w:rsidP="002E6D9D">
      <w:pPr>
        <w:spacing w:line="276" w:lineRule="auto"/>
        <w:rPr>
          <w:rFonts w:ascii="Arial Narrow" w:hAnsi="Arial Narrow"/>
        </w:rPr>
      </w:pPr>
    </w:p>
    <w:sectPr w:rsidR="00E11A4A" w:rsidRPr="002E6D9D" w:rsidSect="00E83D71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7A081" w14:textId="77777777" w:rsidR="00DA719F" w:rsidRDefault="00DA719F">
      <w:r>
        <w:separator/>
      </w:r>
    </w:p>
  </w:endnote>
  <w:endnote w:type="continuationSeparator" w:id="0">
    <w:p w14:paraId="034A4FBD" w14:textId="77777777" w:rsidR="00DA719F" w:rsidRDefault="00DA7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109A" w14:textId="77777777" w:rsidR="00A5201C" w:rsidRDefault="00A5201C">
    <w:pPr>
      <w:pStyle w:val="Podnoje"/>
      <w:jc w:val="right"/>
    </w:pPr>
  </w:p>
  <w:p w14:paraId="6A2DE5DE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94C97" w14:textId="77777777" w:rsidR="00DA719F" w:rsidRDefault="00DA719F">
      <w:r>
        <w:separator/>
      </w:r>
    </w:p>
  </w:footnote>
  <w:footnote w:type="continuationSeparator" w:id="0">
    <w:p w14:paraId="13F96594" w14:textId="77777777" w:rsidR="00DA719F" w:rsidRDefault="00DA7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0399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442293">
    <w:abstractNumId w:val="0"/>
  </w:num>
  <w:num w:numId="2" w16cid:durableId="777410602">
    <w:abstractNumId w:val="1"/>
  </w:num>
  <w:num w:numId="3" w16cid:durableId="2107144723">
    <w:abstractNumId w:val="2"/>
  </w:num>
  <w:num w:numId="4" w16cid:durableId="1934898891">
    <w:abstractNumId w:val="3"/>
  </w:num>
  <w:num w:numId="5" w16cid:durableId="731662179">
    <w:abstractNumId w:val="7"/>
  </w:num>
  <w:num w:numId="6" w16cid:durableId="1128932688">
    <w:abstractNumId w:val="6"/>
  </w:num>
  <w:num w:numId="7" w16cid:durableId="791023777">
    <w:abstractNumId w:val="5"/>
  </w:num>
  <w:num w:numId="8" w16cid:durableId="11189089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03532"/>
    <w:rsid w:val="00021A26"/>
    <w:rsid w:val="000221F7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218B"/>
    <w:rsid w:val="00073E32"/>
    <w:rsid w:val="00074B02"/>
    <w:rsid w:val="00092880"/>
    <w:rsid w:val="00094843"/>
    <w:rsid w:val="000A4004"/>
    <w:rsid w:val="000B40D3"/>
    <w:rsid w:val="000B78BE"/>
    <w:rsid w:val="000B7A62"/>
    <w:rsid w:val="000D09F0"/>
    <w:rsid w:val="000D3CEA"/>
    <w:rsid w:val="000D51C8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151C"/>
    <w:rsid w:val="0013563B"/>
    <w:rsid w:val="00154369"/>
    <w:rsid w:val="00170C3D"/>
    <w:rsid w:val="0017504C"/>
    <w:rsid w:val="001804AB"/>
    <w:rsid w:val="00192EB4"/>
    <w:rsid w:val="001A6D23"/>
    <w:rsid w:val="001B264A"/>
    <w:rsid w:val="001B4E88"/>
    <w:rsid w:val="001C0B68"/>
    <w:rsid w:val="001C517C"/>
    <w:rsid w:val="001D626C"/>
    <w:rsid w:val="001D6FE2"/>
    <w:rsid w:val="001D71FE"/>
    <w:rsid w:val="001E4DB7"/>
    <w:rsid w:val="001E514E"/>
    <w:rsid w:val="001F426E"/>
    <w:rsid w:val="001F5817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3FB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A42D7"/>
    <w:rsid w:val="002B65A8"/>
    <w:rsid w:val="002C0437"/>
    <w:rsid w:val="002C7B9B"/>
    <w:rsid w:val="002D4B71"/>
    <w:rsid w:val="002D6C2C"/>
    <w:rsid w:val="002E6D9D"/>
    <w:rsid w:val="002F0AE1"/>
    <w:rsid w:val="002F10F6"/>
    <w:rsid w:val="0030491B"/>
    <w:rsid w:val="003113A9"/>
    <w:rsid w:val="003163ED"/>
    <w:rsid w:val="003169DE"/>
    <w:rsid w:val="00320E45"/>
    <w:rsid w:val="003252D3"/>
    <w:rsid w:val="00325D20"/>
    <w:rsid w:val="00330A4F"/>
    <w:rsid w:val="00332EFB"/>
    <w:rsid w:val="0035038F"/>
    <w:rsid w:val="003565E5"/>
    <w:rsid w:val="003606A5"/>
    <w:rsid w:val="00360ECD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E4AAF"/>
    <w:rsid w:val="00403788"/>
    <w:rsid w:val="004113C2"/>
    <w:rsid w:val="004170CA"/>
    <w:rsid w:val="004200EB"/>
    <w:rsid w:val="004211EB"/>
    <w:rsid w:val="00424110"/>
    <w:rsid w:val="0042442A"/>
    <w:rsid w:val="004258D2"/>
    <w:rsid w:val="004325DA"/>
    <w:rsid w:val="0044183B"/>
    <w:rsid w:val="00443B3D"/>
    <w:rsid w:val="00444174"/>
    <w:rsid w:val="00447254"/>
    <w:rsid w:val="00455882"/>
    <w:rsid w:val="00464E52"/>
    <w:rsid w:val="00467106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56966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24BA"/>
    <w:rsid w:val="005C3BC7"/>
    <w:rsid w:val="005C6286"/>
    <w:rsid w:val="005D1955"/>
    <w:rsid w:val="005D4C18"/>
    <w:rsid w:val="005F2953"/>
    <w:rsid w:val="00601541"/>
    <w:rsid w:val="00603D1E"/>
    <w:rsid w:val="00613FB6"/>
    <w:rsid w:val="00624649"/>
    <w:rsid w:val="0062766E"/>
    <w:rsid w:val="006360D9"/>
    <w:rsid w:val="00637B5E"/>
    <w:rsid w:val="00642C60"/>
    <w:rsid w:val="00671903"/>
    <w:rsid w:val="00680600"/>
    <w:rsid w:val="00697339"/>
    <w:rsid w:val="006B1C30"/>
    <w:rsid w:val="006B5F34"/>
    <w:rsid w:val="006C66D2"/>
    <w:rsid w:val="006D09D5"/>
    <w:rsid w:val="006D36DB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45E3"/>
    <w:rsid w:val="00756772"/>
    <w:rsid w:val="007606F3"/>
    <w:rsid w:val="00765F39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F0667"/>
    <w:rsid w:val="007F1252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56B4D"/>
    <w:rsid w:val="0086022B"/>
    <w:rsid w:val="00872990"/>
    <w:rsid w:val="0087391D"/>
    <w:rsid w:val="00877B7A"/>
    <w:rsid w:val="00880D44"/>
    <w:rsid w:val="00886E53"/>
    <w:rsid w:val="00887973"/>
    <w:rsid w:val="008A2B9D"/>
    <w:rsid w:val="008B288D"/>
    <w:rsid w:val="008B59B5"/>
    <w:rsid w:val="008C0CF4"/>
    <w:rsid w:val="008C0E27"/>
    <w:rsid w:val="008C6597"/>
    <w:rsid w:val="008C6724"/>
    <w:rsid w:val="008C6B22"/>
    <w:rsid w:val="008E1BDC"/>
    <w:rsid w:val="008E6478"/>
    <w:rsid w:val="008E7BAC"/>
    <w:rsid w:val="008F1AD3"/>
    <w:rsid w:val="008F45DB"/>
    <w:rsid w:val="008F576F"/>
    <w:rsid w:val="009011F4"/>
    <w:rsid w:val="00904C01"/>
    <w:rsid w:val="00910096"/>
    <w:rsid w:val="00911216"/>
    <w:rsid w:val="00925D75"/>
    <w:rsid w:val="009271F7"/>
    <w:rsid w:val="009272AE"/>
    <w:rsid w:val="0093091E"/>
    <w:rsid w:val="00934A31"/>
    <w:rsid w:val="009379E8"/>
    <w:rsid w:val="009404B1"/>
    <w:rsid w:val="00942D7C"/>
    <w:rsid w:val="00965CD4"/>
    <w:rsid w:val="00975541"/>
    <w:rsid w:val="00980479"/>
    <w:rsid w:val="009842F4"/>
    <w:rsid w:val="00990005"/>
    <w:rsid w:val="00995214"/>
    <w:rsid w:val="009A109F"/>
    <w:rsid w:val="009A317D"/>
    <w:rsid w:val="009B24B2"/>
    <w:rsid w:val="009C2DD1"/>
    <w:rsid w:val="009C315A"/>
    <w:rsid w:val="009C4FD6"/>
    <w:rsid w:val="009C6A2A"/>
    <w:rsid w:val="009D2A37"/>
    <w:rsid w:val="009D661C"/>
    <w:rsid w:val="009D6790"/>
    <w:rsid w:val="009F5FD3"/>
    <w:rsid w:val="00A034C1"/>
    <w:rsid w:val="00A2605F"/>
    <w:rsid w:val="00A272AB"/>
    <w:rsid w:val="00A33402"/>
    <w:rsid w:val="00A360B8"/>
    <w:rsid w:val="00A4387E"/>
    <w:rsid w:val="00A46A93"/>
    <w:rsid w:val="00A5201C"/>
    <w:rsid w:val="00A57ACB"/>
    <w:rsid w:val="00A60CD4"/>
    <w:rsid w:val="00A635E0"/>
    <w:rsid w:val="00A6675A"/>
    <w:rsid w:val="00A66A24"/>
    <w:rsid w:val="00A679D0"/>
    <w:rsid w:val="00A7306B"/>
    <w:rsid w:val="00AA4519"/>
    <w:rsid w:val="00AB3087"/>
    <w:rsid w:val="00AB5BFB"/>
    <w:rsid w:val="00AB626E"/>
    <w:rsid w:val="00AD0F1B"/>
    <w:rsid w:val="00AD2ED3"/>
    <w:rsid w:val="00AE2862"/>
    <w:rsid w:val="00AE3567"/>
    <w:rsid w:val="00AE5AF7"/>
    <w:rsid w:val="00AE74A3"/>
    <w:rsid w:val="00B01B89"/>
    <w:rsid w:val="00B10B1B"/>
    <w:rsid w:val="00B130D2"/>
    <w:rsid w:val="00B1713C"/>
    <w:rsid w:val="00B324E7"/>
    <w:rsid w:val="00B339E6"/>
    <w:rsid w:val="00B36388"/>
    <w:rsid w:val="00B37E67"/>
    <w:rsid w:val="00B4147E"/>
    <w:rsid w:val="00B45F20"/>
    <w:rsid w:val="00B534D9"/>
    <w:rsid w:val="00B54372"/>
    <w:rsid w:val="00B72E66"/>
    <w:rsid w:val="00B76437"/>
    <w:rsid w:val="00B91EAB"/>
    <w:rsid w:val="00B97F3E"/>
    <w:rsid w:val="00BA1D94"/>
    <w:rsid w:val="00BB61E8"/>
    <w:rsid w:val="00BC01BD"/>
    <w:rsid w:val="00BC1C1A"/>
    <w:rsid w:val="00BC54C7"/>
    <w:rsid w:val="00BD3268"/>
    <w:rsid w:val="00BD7518"/>
    <w:rsid w:val="00BF11F3"/>
    <w:rsid w:val="00BF47C3"/>
    <w:rsid w:val="00C1002C"/>
    <w:rsid w:val="00C14AAE"/>
    <w:rsid w:val="00C2798B"/>
    <w:rsid w:val="00C31EEB"/>
    <w:rsid w:val="00C56C33"/>
    <w:rsid w:val="00C57C7D"/>
    <w:rsid w:val="00C74E47"/>
    <w:rsid w:val="00C830B9"/>
    <w:rsid w:val="00C84BA8"/>
    <w:rsid w:val="00C871CF"/>
    <w:rsid w:val="00C950E7"/>
    <w:rsid w:val="00C96D8C"/>
    <w:rsid w:val="00C9700B"/>
    <w:rsid w:val="00CA407E"/>
    <w:rsid w:val="00CA7B4F"/>
    <w:rsid w:val="00CB3E74"/>
    <w:rsid w:val="00CB61A2"/>
    <w:rsid w:val="00CC0A24"/>
    <w:rsid w:val="00CD389F"/>
    <w:rsid w:val="00CD6877"/>
    <w:rsid w:val="00CD767D"/>
    <w:rsid w:val="00CE259D"/>
    <w:rsid w:val="00CE3EB2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A719F"/>
    <w:rsid w:val="00DB0A92"/>
    <w:rsid w:val="00DC76E4"/>
    <w:rsid w:val="00DD253F"/>
    <w:rsid w:val="00DD4B7E"/>
    <w:rsid w:val="00DD793D"/>
    <w:rsid w:val="00DE1054"/>
    <w:rsid w:val="00DE2622"/>
    <w:rsid w:val="00DE4935"/>
    <w:rsid w:val="00DE4F46"/>
    <w:rsid w:val="00DE50A6"/>
    <w:rsid w:val="00DF13CD"/>
    <w:rsid w:val="00DF1403"/>
    <w:rsid w:val="00E027D8"/>
    <w:rsid w:val="00E029EE"/>
    <w:rsid w:val="00E069C7"/>
    <w:rsid w:val="00E11A4A"/>
    <w:rsid w:val="00E262DA"/>
    <w:rsid w:val="00E33E2A"/>
    <w:rsid w:val="00E478BC"/>
    <w:rsid w:val="00E53AFB"/>
    <w:rsid w:val="00E641C1"/>
    <w:rsid w:val="00E65845"/>
    <w:rsid w:val="00E660D3"/>
    <w:rsid w:val="00E72B5C"/>
    <w:rsid w:val="00E80717"/>
    <w:rsid w:val="00E83D71"/>
    <w:rsid w:val="00E854B6"/>
    <w:rsid w:val="00E87207"/>
    <w:rsid w:val="00E8790B"/>
    <w:rsid w:val="00E91E60"/>
    <w:rsid w:val="00EA081F"/>
    <w:rsid w:val="00EA23D4"/>
    <w:rsid w:val="00EA4E42"/>
    <w:rsid w:val="00EA7BB5"/>
    <w:rsid w:val="00EB29C0"/>
    <w:rsid w:val="00EC36D3"/>
    <w:rsid w:val="00EC622F"/>
    <w:rsid w:val="00ED3D44"/>
    <w:rsid w:val="00ED40D2"/>
    <w:rsid w:val="00ED4179"/>
    <w:rsid w:val="00EF4889"/>
    <w:rsid w:val="00F03572"/>
    <w:rsid w:val="00F16CDC"/>
    <w:rsid w:val="00F20B7B"/>
    <w:rsid w:val="00F2613B"/>
    <w:rsid w:val="00F3354A"/>
    <w:rsid w:val="00F40BDB"/>
    <w:rsid w:val="00F470EB"/>
    <w:rsid w:val="00F47EE0"/>
    <w:rsid w:val="00F64F0C"/>
    <w:rsid w:val="00F7092C"/>
    <w:rsid w:val="00F72F12"/>
    <w:rsid w:val="00F84C04"/>
    <w:rsid w:val="00F9258E"/>
    <w:rsid w:val="00F9605D"/>
    <w:rsid w:val="00FA0939"/>
    <w:rsid w:val="00FA195E"/>
    <w:rsid w:val="00FA1F2C"/>
    <w:rsid w:val="00FA4D17"/>
    <w:rsid w:val="00FA61A4"/>
    <w:rsid w:val="00FB55C0"/>
    <w:rsid w:val="00FC1CF3"/>
    <w:rsid w:val="00FC29F6"/>
    <w:rsid w:val="00FC5210"/>
    <w:rsid w:val="00FD31B0"/>
    <w:rsid w:val="00FD63AA"/>
    <w:rsid w:val="00FE14C1"/>
    <w:rsid w:val="00FE5DE6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68956F"/>
  <w15:chartTrackingRefBased/>
  <w15:docId w15:val="{3B533C1E-15B4-4138-8099-A236D463C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"/>
    <w:next w:val="Podnaslov"/>
    <w:qFormat/>
  </w:style>
  <w:style w:type="paragraph" w:styleId="Podnaslov">
    <w:name w:val="Subtitle"/>
    <w:basedOn w:val="Naslov1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qFormat/>
    <w:rsid w:val="009309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80A7C-AB3A-4EDD-9ACB-4DB567968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765</Words>
  <Characters>4367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UZUVRH</dc:creator>
  <cp:keywords/>
  <cp:lastModifiedBy>Sanda Tomić</cp:lastModifiedBy>
  <cp:revision>12</cp:revision>
  <cp:lastPrinted>2015-03-02T10:31:00Z</cp:lastPrinted>
  <dcterms:created xsi:type="dcterms:W3CDTF">2021-01-18T09:43:00Z</dcterms:created>
  <dcterms:modified xsi:type="dcterms:W3CDTF">2025-01-13T08:01:00Z</dcterms:modified>
</cp:coreProperties>
</file>